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5F46402452B84C2F922FD6430E5813EE"/>
        </w:placeholder>
        <w:showingPlcHdr/>
        <w:text/>
      </w:sdtPr>
      <w:sdtEndPr/>
      <w:sdtContent>
        <w:p w14:paraId="1C982DEF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4CD770ABDA9E4582A5274333C68F826A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56811BE04FA849748E6432316A7EC9FB"/>
        </w:placeholder>
        <w:showingPlcHdr/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1526EE76" w14:textId="0C9CAD02" w:rsidR="0046585C" w:rsidRDefault="00466F16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sdtContent>
    </w:sdt>
    <w:p w14:paraId="1196E708" w14:textId="415AB9F4" w:rsidR="00774B83" w:rsidRPr="00774B83" w:rsidRDefault="00F513B6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BAF1EB42046449E285E709D23187942D"/>
          </w:placeholder>
          <w:showingPlcHdr/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D452B7"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sdtContent>
      </w:sdt>
    </w:p>
    <w:p w14:paraId="6529E04A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10805C8E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41C0573F" wp14:editId="0ADFD70B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76B700E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5FB692F7" w14:textId="3DE2C705" w:rsidR="00A513D4" w:rsidRDefault="00F513B6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7A30EB50" w14:textId="10D6E736" w:rsidR="001015B3" w:rsidRDefault="001015B3" w:rsidP="0020678E"/>
    <w:sdt>
      <w:sdtPr>
        <w:rPr>
          <w:rFonts w:cs="Arial"/>
          <w:color w:val="000000"/>
          <w:sz w:val="16"/>
          <w:szCs w:val="16"/>
        </w:rPr>
        <w:id w:val="941109232"/>
        <w:lock w:val="contentLocked"/>
        <w:placeholder>
          <w:docPart w:val="4528EC8ABE2443E38A106D9073E983E3"/>
        </w:placeholder>
        <w:showingPlcHdr/>
        <w:text/>
      </w:sdtPr>
      <w:sdtEndPr/>
      <w:sdtContent>
        <w:p w14:paraId="37C3BE19" w14:textId="77777777" w:rsidR="00AC15AB" w:rsidRPr="00B212C2" w:rsidRDefault="00AC15AB" w:rsidP="00066E06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1725485877"/>
              <w:lock w:val="contentLocked"/>
              <w:placeholder>
                <w:docPart w:val="335A79618F5E4AE2AA1D76D8CAF2DC5A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-212735198"/>
        <w:placeholder>
          <w:docPart w:val="4D7F7B7364FE44F28D6ED9ABC2D12436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6B609F12" w14:textId="77777777" w:rsidR="00AC15AB" w:rsidRDefault="00AC15AB" w:rsidP="00066E06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74C35525" w14:textId="77777777" w:rsidR="00AC15AB" w:rsidRPr="00774B83" w:rsidRDefault="00F513B6" w:rsidP="00066E06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-418647721"/>
          <w:placeholder>
            <w:docPart w:val="7BA0BDB1917B47F795C2F02CADA24F1F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AC15AB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04A663F5" w14:textId="77777777" w:rsidR="00AC15AB" w:rsidRPr="00F274CA" w:rsidRDefault="00AC15AB" w:rsidP="00066E06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231934335"/>
        <w:lock w:val="contentLocked"/>
        <w:picture/>
      </w:sdtPr>
      <w:sdtEndPr/>
      <w:sdtContent>
        <w:p w14:paraId="7E5556B0" w14:textId="77777777" w:rsidR="00AC15AB" w:rsidRDefault="00AC15AB" w:rsidP="00066E06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72176774" wp14:editId="06E8C82D">
                <wp:extent cx="1511300" cy="361950"/>
                <wp:effectExtent l="0" t="0" r="0" b="0"/>
                <wp:docPr id="1771266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AEB8FFB" w14:textId="77777777" w:rsidR="00AC15AB" w:rsidRDefault="00AC15AB" w:rsidP="00066E06">
      <w:pPr>
        <w:framePr w:w="1977" w:h="1021" w:hRule="exact" w:hSpace="181" w:wrap="notBeside" w:vAnchor="page" w:hAnchor="page" w:x="9077" w:y="708" w:anchorLock="1"/>
        <w:jc w:val="right"/>
      </w:pPr>
    </w:p>
    <w:p w14:paraId="29FF5558" w14:textId="77777777" w:rsidR="00AC15AB" w:rsidRDefault="00F513B6" w:rsidP="00066E06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512574093"/>
        </w:sdtPr>
        <w:sdtEndPr/>
        <w:sdtContent>
          <w:r w:rsidR="00AC15AB" w:rsidRPr="006A1ED0">
            <w:t xml:space="preserve">  </w:t>
          </w:r>
        </w:sdtContent>
      </w:sdt>
    </w:p>
    <w:p w14:paraId="4379DD8C" w14:textId="77777777" w:rsidR="00AC15AB" w:rsidRDefault="00AC15AB" w:rsidP="00066E06"/>
    <w:p w14:paraId="35350FC3" w14:textId="77777777" w:rsidR="00AC15AB" w:rsidRDefault="00AC15AB" w:rsidP="00066E06"/>
    <w:sdt>
      <w:sdtPr>
        <w:rPr>
          <w:rFonts w:cs="Arial"/>
          <w:color w:val="000000"/>
          <w:sz w:val="16"/>
          <w:szCs w:val="16"/>
        </w:rPr>
        <w:id w:val="-872847563"/>
        <w:lock w:val="contentLocked"/>
        <w:placeholder>
          <w:docPart w:val="6E0856E5E47444A8B507B6D57AF2A7FD"/>
        </w:placeholder>
        <w:showingPlcHdr/>
        <w:text/>
      </w:sdtPr>
      <w:sdtEndPr/>
      <w:sdtContent>
        <w:p w14:paraId="4FAA85C1" w14:textId="77777777" w:rsidR="00AC15AB" w:rsidRPr="00B212C2" w:rsidRDefault="00AC15AB" w:rsidP="00066E06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1553228869"/>
              <w:lock w:val="contentLocked"/>
              <w:placeholder>
                <w:docPart w:val="C2AF9F25FB904BBAB3A05F14774440E9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-1396426962"/>
        <w:placeholder>
          <w:docPart w:val="C571E423F6C64517A136F3D520DC6EE3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5BDA15C1" w14:textId="77777777" w:rsidR="00AC15AB" w:rsidRDefault="00AC15AB" w:rsidP="00066E06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58816261" w14:textId="77777777" w:rsidR="00AC15AB" w:rsidRPr="00774B83" w:rsidRDefault="00F513B6" w:rsidP="00066E06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721326801"/>
          <w:placeholder>
            <w:docPart w:val="8F1CBFCDB6AD4FB5ADE5D5F2761412F2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AC15AB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76A81833" w14:textId="77777777" w:rsidR="00AC15AB" w:rsidRPr="00F274CA" w:rsidRDefault="00AC15AB" w:rsidP="00066E06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1259831841"/>
        <w:lock w:val="contentLocked"/>
        <w:picture/>
      </w:sdtPr>
      <w:sdtEndPr/>
      <w:sdtContent>
        <w:p w14:paraId="29B54B20" w14:textId="77777777" w:rsidR="00AC15AB" w:rsidRDefault="00AC15AB" w:rsidP="00066E06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B5423B7" wp14:editId="55EAF441">
                <wp:extent cx="1511300" cy="361950"/>
                <wp:effectExtent l="0" t="0" r="0" b="0"/>
                <wp:docPr id="1079020460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B0FC200" w14:textId="77777777" w:rsidR="00AC15AB" w:rsidRDefault="00AC15AB" w:rsidP="00066E06">
      <w:pPr>
        <w:framePr w:w="1977" w:h="1021" w:hRule="exact" w:hSpace="181" w:wrap="notBeside" w:vAnchor="page" w:hAnchor="page" w:x="9077" w:y="708" w:anchorLock="1"/>
        <w:jc w:val="right"/>
      </w:pPr>
    </w:p>
    <w:p w14:paraId="16923665" w14:textId="77777777" w:rsidR="00AC15AB" w:rsidRDefault="00F513B6" w:rsidP="00066E06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1068613308"/>
        </w:sdtPr>
        <w:sdtEndPr/>
        <w:sdtContent>
          <w:r w:rsidR="00AC15AB" w:rsidRPr="006A1ED0">
            <w:t xml:space="preserve">  </w:t>
          </w:r>
        </w:sdtContent>
      </w:sdt>
    </w:p>
    <w:p w14:paraId="023D839B" w14:textId="77777777" w:rsidR="00AC15AB" w:rsidRDefault="00AC15AB" w:rsidP="00066E06"/>
    <w:p w14:paraId="0CEE8CA8" w14:textId="77777777" w:rsidR="00AC15AB" w:rsidRDefault="00AC15AB" w:rsidP="00066E06"/>
    <w:p w14:paraId="3696B71E" w14:textId="77777777" w:rsidR="00AC15AB" w:rsidRDefault="00AC15AB" w:rsidP="00066E06">
      <w:pPr>
        <w:tabs>
          <w:tab w:val="left" w:pos="3030"/>
        </w:tabs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4E4DDC">
        <w:rPr>
          <w:rFonts w:asciiTheme="minorHAnsi" w:hAnsiTheme="minorHAnsi" w:cstheme="minorHAnsi"/>
          <w:b/>
          <w:sz w:val="32"/>
          <w:szCs w:val="32"/>
          <w:u w:val="single"/>
        </w:rPr>
        <w:t>PODPISOVÝ ARCH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 xml:space="preserve"> – Dozorčí rada ZP MV ČR</w:t>
      </w:r>
    </w:p>
    <w:p w14:paraId="4EFBB934" w14:textId="77777777" w:rsidR="00AC15AB" w:rsidRPr="004E4DDC" w:rsidRDefault="00AC15AB" w:rsidP="00066E06">
      <w:pPr>
        <w:tabs>
          <w:tab w:val="left" w:pos="3030"/>
        </w:tabs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29FCDD1A" w14:textId="77777777" w:rsidR="00AC15AB" w:rsidRPr="004E4DDC" w:rsidRDefault="00AC15AB" w:rsidP="00066E06">
      <w:pPr>
        <w:tabs>
          <w:tab w:val="left" w:pos="3030"/>
        </w:tabs>
        <w:jc w:val="both"/>
        <w:rPr>
          <w:rFonts w:asciiTheme="minorHAnsi" w:hAnsiTheme="minorHAnsi" w:cstheme="minorHAnsi"/>
          <w:b/>
          <w:szCs w:val="22"/>
          <w:u w:val="single"/>
        </w:rPr>
      </w:pPr>
    </w:p>
    <w:p w14:paraId="64BB06C9" w14:textId="77777777" w:rsidR="00AC15AB" w:rsidRPr="004E4DDC" w:rsidRDefault="00AC15AB" w:rsidP="00066E06">
      <w:pPr>
        <w:tabs>
          <w:tab w:val="left" w:pos="3030"/>
        </w:tabs>
        <w:spacing w:line="264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Já, níže podepsaný(á)</w:t>
      </w:r>
      <w:r>
        <w:rPr>
          <w:rFonts w:asciiTheme="minorHAnsi" w:hAnsiTheme="minorHAnsi" w:cstheme="minorHAnsi"/>
          <w:sz w:val="26"/>
          <w:szCs w:val="26"/>
        </w:rPr>
        <w:t>,</w:t>
      </w:r>
      <w:r w:rsidRPr="004E4DDC">
        <w:rPr>
          <w:rFonts w:asciiTheme="minorHAnsi" w:hAnsiTheme="minorHAnsi" w:cstheme="minorHAnsi"/>
          <w:sz w:val="26"/>
          <w:szCs w:val="26"/>
        </w:rPr>
        <w:t xml:space="preserve"> tímto vyjadřuji podporu kandidatury na člena 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Dozorčí </w:t>
      </w:r>
      <w:r w:rsidRPr="003D2270">
        <w:rPr>
          <w:rFonts w:asciiTheme="minorHAnsi" w:hAnsiTheme="minorHAnsi" w:cstheme="minorHAnsi"/>
          <w:b/>
          <w:bCs/>
          <w:sz w:val="26"/>
          <w:szCs w:val="26"/>
        </w:rPr>
        <w:t>rady</w:t>
      </w:r>
    </w:p>
    <w:p w14:paraId="76002CC6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7FC2AD60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bCs/>
          <w:sz w:val="26"/>
          <w:szCs w:val="26"/>
        </w:rPr>
        <w:t>Zdravotní pojišťovny ministerstva vnitra České republiky,</w:t>
      </w:r>
      <w:r w:rsidRPr="004E4DDC">
        <w:rPr>
          <w:rFonts w:asciiTheme="minorHAnsi" w:hAnsiTheme="minorHAnsi" w:cstheme="minorHAnsi"/>
          <w:sz w:val="26"/>
          <w:szCs w:val="26"/>
        </w:rPr>
        <w:t xml:space="preserve"> se sídlem Praha 3, Vinohrady, Vinohradská 2577/178, PSČ 130 00, IČO 47114304, zapsané v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4E4DDC">
        <w:rPr>
          <w:rFonts w:asciiTheme="minorHAnsi" w:hAnsiTheme="minorHAnsi" w:cstheme="minorHAnsi"/>
          <w:sz w:val="26"/>
          <w:szCs w:val="26"/>
        </w:rPr>
        <w:t>obchodním rejstříku vedeném Městským soudem v Praze, oddíl A, vložka 7216, (dále jen „</w:t>
      </w:r>
      <w:r w:rsidRPr="004E4DDC">
        <w:rPr>
          <w:rFonts w:asciiTheme="minorHAnsi" w:hAnsiTheme="minorHAnsi" w:cstheme="minorHAnsi"/>
          <w:b/>
          <w:i/>
          <w:sz w:val="26"/>
          <w:szCs w:val="26"/>
        </w:rPr>
        <w:t>ZP MV ČR</w:t>
      </w:r>
      <w:r w:rsidRPr="004E4DDC">
        <w:rPr>
          <w:rFonts w:asciiTheme="minorHAnsi" w:hAnsiTheme="minorHAnsi" w:cstheme="minorHAnsi"/>
          <w:sz w:val="26"/>
          <w:szCs w:val="26"/>
        </w:rPr>
        <w:t xml:space="preserve">“) </w:t>
      </w:r>
    </w:p>
    <w:p w14:paraId="6A82290B" w14:textId="2CE70E71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ve volbách </w:t>
      </w:r>
      <w:r>
        <w:rPr>
          <w:rFonts w:asciiTheme="minorHAnsi" w:hAnsiTheme="minorHAnsi" w:cstheme="minorHAnsi"/>
          <w:sz w:val="26"/>
          <w:szCs w:val="26"/>
        </w:rPr>
        <w:t xml:space="preserve">do 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Dozorčí </w:t>
      </w:r>
      <w:r w:rsidRPr="003D2270">
        <w:rPr>
          <w:rFonts w:asciiTheme="minorHAnsi" w:hAnsiTheme="minorHAnsi" w:cstheme="minorHAnsi"/>
          <w:b/>
          <w:bCs/>
          <w:sz w:val="26"/>
          <w:szCs w:val="26"/>
        </w:rPr>
        <w:t>rady</w:t>
      </w:r>
      <w:r>
        <w:rPr>
          <w:rFonts w:asciiTheme="minorHAnsi" w:hAnsiTheme="minorHAnsi" w:cstheme="minorHAnsi"/>
          <w:sz w:val="26"/>
          <w:szCs w:val="26"/>
        </w:rPr>
        <w:t xml:space="preserve"> ZP MV ČR konaných ve dnech 11. 6. – 13. 6. 2025</w:t>
      </w:r>
    </w:p>
    <w:p w14:paraId="1E6D7DDD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69824C38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4E4DDC">
        <w:rPr>
          <w:rFonts w:asciiTheme="minorHAnsi" w:hAnsiTheme="minorHAnsi" w:cstheme="minorHAnsi"/>
          <w:sz w:val="26"/>
          <w:szCs w:val="26"/>
        </w:rPr>
        <w:t>kandidátu:…</w:t>
      </w:r>
      <w:proofErr w:type="gramEnd"/>
      <w:r w:rsidRPr="004E4DDC">
        <w:rPr>
          <w:rFonts w:asciiTheme="minorHAnsi" w:hAnsiTheme="minorHAnsi" w:cstheme="minorHAnsi"/>
          <w:sz w:val="26"/>
          <w:szCs w:val="26"/>
        </w:rPr>
        <w:t xml:space="preserve">…………………………………………………., datum narození:……………………….., </w:t>
      </w:r>
    </w:p>
    <w:p w14:paraId="46B2DE61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trvale </w:t>
      </w:r>
      <w:proofErr w:type="gramStart"/>
      <w:r w:rsidRPr="004E4DDC">
        <w:rPr>
          <w:rFonts w:asciiTheme="minorHAnsi" w:hAnsiTheme="minorHAnsi" w:cstheme="minorHAnsi"/>
          <w:sz w:val="26"/>
          <w:szCs w:val="26"/>
        </w:rPr>
        <w:t>bytem:…</w:t>
      </w:r>
      <w:proofErr w:type="gramEnd"/>
      <w:r w:rsidRPr="004E4DDC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………………………………………………………………………………………………,</w:t>
      </w:r>
    </w:p>
    <w:p w14:paraId="570A0781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36CEB8A7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kandidujícímu ve skupině</w:t>
      </w:r>
      <w:r>
        <w:rPr>
          <w:rFonts w:asciiTheme="minorHAnsi" w:hAnsiTheme="minorHAnsi" w:cstheme="minorHAnsi"/>
          <w:sz w:val="26"/>
          <w:szCs w:val="26"/>
        </w:rPr>
        <w:t xml:space="preserve"> plátců pojistného</w:t>
      </w:r>
      <w:r w:rsidRPr="004E4DDC">
        <w:rPr>
          <w:rFonts w:asciiTheme="minorHAnsi" w:hAnsiTheme="minorHAnsi" w:cstheme="minorHAnsi"/>
          <w:sz w:val="26"/>
          <w:szCs w:val="26"/>
        </w:rPr>
        <w:t xml:space="preserve">: </w:t>
      </w:r>
    </w:p>
    <w:p w14:paraId="338EC1E0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06B074BD" w14:textId="05808BA1" w:rsidR="00AC15AB" w:rsidRPr="003D2270" w:rsidRDefault="00AC15AB" w:rsidP="00066E06">
      <w:pPr>
        <w:spacing w:line="264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C15AB">
        <w:rPr>
          <w:rFonts w:asciiTheme="minorHAnsi" w:hAnsiTheme="minorHAnsi" w:cstheme="minorHAnsi"/>
          <w:b/>
          <w:bCs/>
          <w:sz w:val="28"/>
          <w:szCs w:val="28"/>
        </w:rPr>
        <w:t>za</w:t>
      </w:r>
      <w:r w:rsidRPr="003D2270">
        <w:rPr>
          <w:rFonts w:asciiTheme="minorHAnsi" w:hAnsiTheme="minorHAnsi" w:cstheme="minorHAnsi"/>
          <w:b/>
          <w:bCs/>
          <w:sz w:val="28"/>
          <w:szCs w:val="28"/>
        </w:rPr>
        <w:t>městnavatelé a osoby samostatně výdělečně činné</w:t>
      </w:r>
    </w:p>
    <w:p w14:paraId="3A7B1947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1F858F7D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1DE67F4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v souladu s ustanovením § 10b odst. 1 písm. </w:t>
      </w:r>
      <w:r>
        <w:rPr>
          <w:rFonts w:asciiTheme="minorHAnsi" w:hAnsiTheme="minorHAnsi" w:cstheme="minorHAnsi"/>
          <w:sz w:val="26"/>
          <w:szCs w:val="26"/>
        </w:rPr>
        <w:t>d</w:t>
      </w:r>
      <w:r w:rsidRPr="004E4DDC">
        <w:rPr>
          <w:rFonts w:asciiTheme="minorHAnsi" w:hAnsiTheme="minorHAnsi" w:cstheme="minorHAnsi"/>
          <w:sz w:val="26"/>
          <w:szCs w:val="26"/>
        </w:rPr>
        <w:t>) ve spojení s ustanovením § 10b odst. 2 zákona č. 280/1992 Sb., o resortních, oborových, podnikových a dalších zdravotních pojišťovnách, ve znění pozdějších předpisů.</w:t>
      </w:r>
    </w:p>
    <w:p w14:paraId="2C46E8AA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37588040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Já, níže podepsaný(á)</w:t>
      </w:r>
      <w:r>
        <w:rPr>
          <w:rFonts w:asciiTheme="minorHAnsi" w:hAnsiTheme="minorHAnsi" w:cstheme="minorHAnsi"/>
          <w:sz w:val="26"/>
          <w:szCs w:val="26"/>
        </w:rPr>
        <w:t>,</w:t>
      </w:r>
      <w:r w:rsidRPr="004E4DDC">
        <w:rPr>
          <w:rFonts w:asciiTheme="minorHAnsi" w:hAnsiTheme="minorHAnsi" w:cstheme="minorHAnsi"/>
          <w:sz w:val="26"/>
          <w:szCs w:val="26"/>
        </w:rPr>
        <w:t xml:space="preserve"> tímto také souhlasím se zpracováním </w:t>
      </w:r>
      <w:r>
        <w:rPr>
          <w:rFonts w:asciiTheme="minorHAnsi" w:hAnsiTheme="minorHAnsi" w:cstheme="minorHAnsi"/>
          <w:sz w:val="26"/>
          <w:szCs w:val="26"/>
        </w:rPr>
        <w:t xml:space="preserve">mých </w:t>
      </w:r>
      <w:r w:rsidRPr="004E4DDC">
        <w:rPr>
          <w:rFonts w:asciiTheme="minorHAnsi" w:hAnsiTheme="minorHAnsi" w:cstheme="minorHAnsi"/>
          <w:sz w:val="26"/>
          <w:szCs w:val="26"/>
        </w:rPr>
        <w:t>osobních údajů ze strany ZP</w:t>
      </w:r>
      <w:r>
        <w:rPr>
          <w:rFonts w:asciiTheme="minorHAnsi" w:hAnsiTheme="minorHAnsi" w:cstheme="minorHAnsi"/>
          <w:sz w:val="26"/>
          <w:szCs w:val="26"/>
        </w:rPr>
        <w:t> </w:t>
      </w:r>
      <w:r w:rsidRPr="004E4DDC">
        <w:rPr>
          <w:rFonts w:asciiTheme="minorHAnsi" w:hAnsiTheme="minorHAnsi" w:cstheme="minorHAnsi"/>
          <w:sz w:val="26"/>
          <w:szCs w:val="26"/>
        </w:rPr>
        <w:t>MV</w:t>
      </w:r>
      <w:r>
        <w:rPr>
          <w:rFonts w:asciiTheme="minorHAnsi" w:hAnsiTheme="minorHAnsi" w:cstheme="minorHAnsi"/>
          <w:sz w:val="26"/>
          <w:szCs w:val="26"/>
        </w:rPr>
        <w:t> </w:t>
      </w:r>
      <w:r w:rsidRPr="004E4DDC">
        <w:rPr>
          <w:rFonts w:asciiTheme="minorHAnsi" w:hAnsiTheme="minorHAnsi" w:cstheme="minorHAnsi"/>
          <w:sz w:val="26"/>
          <w:szCs w:val="26"/>
        </w:rPr>
        <w:t>ČR, a to:</w:t>
      </w:r>
    </w:p>
    <w:p w14:paraId="593CDD75" w14:textId="581B50CC" w:rsidR="00AC15AB" w:rsidRPr="004E4DDC" w:rsidRDefault="00B65176" w:rsidP="00066E06">
      <w:pPr>
        <w:numPr>
          <w:ilvl w:val="0"/>
          <w:numId w:val="13"/>
        </w:num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J</w:t>
      </w:r>
      <w:r w:rsidR="00AC15AB" w:rsidRPr="004E4DDC">
        <w:rPr>
          <w:rFonts w:asciiTheme="minorHAnsi" w:hAnsiTheme="minorHAnsi" w:cstheme="minorHAnsi"/>
          <w:sz w:val="26"/>
          <w:szCs w:val="26"/>
        </w:rPr>
        <w:t>ména</w:t>
      </w:r>
      <w:r>
        <w:rPr>
          <w:rFonts w:asciiTheme="minorHAnsi" w:hAnsiTheme="minorHAnsi" w:cstheme="minorHAnsi"/>
          <w:sz w:val="26"/>
          <w:szCs w:val="26"/>
        </w:rPr>
        <w:t>/jmen</w:t>
      </w:r>
      <w:r w:rsidR="00AC15AB" w:rsidRPr="004E4DDC">
        <w:rPr>
          <w:rFonts w:asciiTheme="minorHAnsi" w:hAnsiTheme="minorHAnsi" w:cstheme="minorHAnsi"/>
          <w:sz w:val="26"/>
          <w:szCs w:val="26"/>
        </w:rPr>
        <w:t>, příjmení, čísla pojištěnce a vlastnoručního podpisu (dále jen „</w:t>
      </w:r>
      <w:r w:rsidR="00AC15AB" w:rsidRPr="004E4DDC">
        <w:rPr>
          <w:rFonts w:asciiTheme="minorHAnsi" w:hAnsiTheme="minorHAnsi" w:cstheme="minorHAnsi"/>
          <w:b/>
          <w:i/>
          <w:sz w:val="26"/>
          <w:szCs w:val="26"/>
        </w:rPr>
        <w:t>osobní údaje</w:t>
      </w:r>
      <w:r w:rsidR="00AC15AB" w:rsidRPr="004E4DDC">
        <w:rPr>
          <w:rFonts w:asciiTheme="minorHAnsi" w:hAnsiTheme="minorHAnsi" w:cstheme="minorHAnsi"/>
          <w:sz w:val="26"/>
          <w:szCs w:val="26"/>
        </w:rPr>
        <w:t>“).</w:t>
      </w:r>
    </w:p>
    <w:p w14:paraId="0F08B2EA" w14:textId="5F30DFB7" w:rsidR="00AC15AB" w:rsidRPr="004E4DDC" w:rsidRDefault="00AC15AB" w:rsidP="00066E06">
      <w:pPr>
        <w:tabs>
          <w:tab w:val="left" w:pos="1843"/>
        </w:tabs>
        <w:spacing w:line="264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Mé osobní údaje specifikované v tomto souhlase </w:t>
      </w:r>
      <w:r w:rsidRPr="004E4DDC">
        <w:rPr>
          <w:rFonts w:asciiTheme="minorHAnsi" w:hAnsiTheme="minorHAnsi" w:cstheme="minorHAnsi"/>
          <w:sz w:val="26"/>
          <w:szCs w:val="26"/>
        </w:rPr>
        <w:t xml:space="preserve">budou ZP MV ČR zpracovány výhradně za účelem výše uvedených voleb </w:t>
      </w:r>
      <w:r>
        <w:rPr>
          <w:rFonts w:asciiTheme="minorHAnsi" w:hAnsiTheme="minorHAnsi" w:cstheme="minorHAnsi"/>
          <w:sz w:val="26"/>
          <w:szCs w:val="26"/>
        </w:rPr>
        <w:t>do</w:t>
      </w:r>
      <w:r w:rsidRPr="004E4DDC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Dozorčí </w:t>
      </w:r>
      <w:r w:rsidRPr="004E4DDC">
        <w:rPr>
          <w:rFonts w:asciiTheme="minorHAnsi" w:hAnsiTheme="minorHAnsi" w:cstheme="minorHAnsi"/>
          <w:b/>
          <w:bCs/>
          <w:sz w:val="26"/>
          <w:szCs w:val="26"/>
        </w:rPr>
        <w:t xml:space="preserve">rady 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ZP MV ČR. </w:t>
      </w:r>
    </w:p>
    <w:p w14:paraId="5BC47394" w14:textId="77777777" w:rsidR="00AC15AB" w:rsidRPr="004E4DDC" w:rsidRDefault="00AC15AB" w:rsidP="00066E06">
      <w:pPr>
        <w:rPr>
          <w:rFonts w:asciiTheme="minorHAnsi" w:hAnsiTheme="minorHAnsi" w:cstheme="minorHAnsi"/>
          <w:sz w:val="26"/>
          <w:szCs w:val="26"/>
        </w:rPr>
      </w:pPr>
    </w:p>
    <w:p w14:paraId="1A92D3ED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0DD8F8CD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57CD91CF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045F9B07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62CB1370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23B59CDC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094F705A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4795EAA9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5D58378D" w14:textId="77777777" w:rsidR="00AC15AB" w:rsidRDefault="00AC15AB" w:rsidP="00066E06">
      <w:r>
        <w:t xml:space="preserve">              </w:t>
      </w:r>
    </w:p>
    <w:p w14:paraId="1C57F41E" w14:textId="77777777" w:rsidR="00AC15AB" w:rsidRDefault="00AC15AB" w:rsidP="00066E06"/>
    <w:p w14:paraId="753CD8D8" w14:textId="77777777" w:rsidR="00AC15AB" w:rsidRDefault="00AC15AB" w:rsidP="00066E06"/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1568"/>
        <w:gridCol w:w="2538"/>
        <w:gridCol w:w="1799"/>
        <w:gridCol w:w="1881"/>
        <w:gridCol w:w="2132"/>
      </w:tblGrid>
      <w:tr w:rsidR="00AC15AB" w:rsidRPr="004E4DDC" w14:paraId="0778A56D" w14:textId="77777777" w:rsidTr="00066E06">
        <w:trPr>
          <w:trHeight w:val="567"/>
        </w:trPr>
        <w:tc>
          <w:tcPr>
            <w:tcW w:w="1568" w:type="dxa"/>
          </w:tcPr>
          <w:p w14:paraId="3A57CE48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559164B7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5D1A20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16422025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1D7DC00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511F9416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380F0A7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POJIŠTĚNCE</w:t>
            </w:r>
          </w:p>
          <w:p w14:paraId="449D0D4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32" w:type="dxa"/>
          </w:tcPr>
          <w:p w14:paraId="58138275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F80B3A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3C2D7EB1" w14:textId="77777777" w:rsidTr="00066E06">
        <w:trPr>
          <w:trHeight w:val="567"/>
        </w:trPr>
        <w:tc>
          <w:tcPr>
            <w:tcW w:w="1568" w:type="dxa"/>
          </w:tcPr>
          <w:p w14:paraId="3A6EEA0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C1558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9E7683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D94EA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4F814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B86775C" w14:textId="77777777" w:rsidTr="00066E06">
        <w:trPr>
          <w:trHeight w:val="567"/>
        </w:trPr>
        <w:tc>
          <w:tcPr>
            <w:tcW w:w="1568" w:type="dxa"/>
          </w:tcPr>
          <w:p w14:paraId="386222E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7E26A5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1549D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FBEA1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F49C1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FED59EA" w14:textId="77777777" w:rsidTr="00066E06">
        <w:trPr>
          <w:trHeight w:val="567"/>
        </w:trPr>
        <w:tc>
          <w:tcPr>
            <w:tcW w:w="1568" w:type="dxa"/>
          </w:tcPr>
          <w:p w14:paraId="409DBB1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E205EA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ADC87C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950FB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2D928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2FD84F6" w14:textId="77777777" w:rsidTr="00066E06">
        <w:trPr>
          <w:trHeight w:val="567"/>
        </w:trPr>
        <w:tc>
          <w:tcPr>
            <w:tcW w:w="1568" w:type="dxa"/>
          </w:tcPr>
          <w:p w14:paraId="1F9F24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74528D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3C7F4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EB58A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9B3D4F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68EF0BF" w14:textId="77777777" w:rsidTr="00066E06">
        <w:trPr>
          <w:trHeight w:val="567"/>
        </w:trPr>
        <w:tc>
          <w:tcPr>
            <w:tcW w:w="1568" w:type="dxa"/>
          </w:tcPr>
          <w:p w14:paraId="22E28F8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AA31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43F78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0B60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98DF8C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5E71B1E" w14:textId="77777777" w:rsidTr="00066E06">
        <w:trPr>
          <w:trHeight w:val="567"/>
        </w:trPr>
        <w:tc>
          <w:tcPr>
            <w:tcW w:w="1568" w:type="dxa"/>
          </w:tcPr>
          <w:p w14:paraId="04B6972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BD226E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82B8DC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9EA58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E600D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E183361" w14:textId="77777777" w:rsidTr="00066E06">
        <w:trPr>
          <w:trHeight w:val="567"/>
        </w:trPr>
        <w:tc>
          <w:tcPr>
            <w:tcW w:w="1568" w:type="dxa"/>
          </w:tcPr>
          <w:p w14:paraId="3E0833B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B53AB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29A57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62134A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2ECB63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037F470" w14:textId="77777777" w:rsidTr="00066E06">
        <w:trPr>
          <w:trHeight w:val="567"/>
        </w:trPr>
        <w:tc>
          <w:tcPr>
            <w:tcW w:w="1568" w:type="dxa"/>
          </w:tcPr>
          <w:p w14:paraId="5177D55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D3F96C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B8786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94DA5D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2DF6B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F03F7A2" w14:textId="77777777" w:rsidTr="00066E06">
        <w:trPr>
          <w:trHeight w:val="567"/>
        </w:trPr>
        <w:tc>
          <w:tcPr>
            <w:tcW w:w="1568" w:type="dxa"/>
          </w:tcPr>
          <w:p w14:paraId="6DA9396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00C71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65351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DB2209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59A643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C20AFD7" w14:textId="77777777" w:rsidTr="00066E06">
        <w:trPr>
          <w:trHeight w:val="567"/>
        </w:trPr>
        <w:tc>
          <w:tcPr>
            <w:tcW w:w="1568" w:type="dxa"/>
          </w:tcPr>
          <w:p w14:paraId="063FF7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F0C16B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DD101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622A9B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AD4AD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73F0F33" w14:textId="77777777" w:rsidTr="00066E06">
        <w:trPr>
          <w:trHeight w:val="567"/>
        </w:trPr>
        <w:tc>
          <w:tcPr>
            <w:tcW w:w="1568" w:type="dxa"/>
          </w:tcPr>
          <w:p w14:paraId="1D06B00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49C167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315F0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BBFE2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B5AD8E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1BB8349" w14:textId="77777777" w:rsidTr="00066E06">
        <w:trPr>
          <w:trHeight w:val="567"/>
        </w:trPr>
        <w:tc>
          <w:tcPr>
            <w:tcW w:w="1568" w:type="dxa"/>
          </w:tcPr>
          <w:p w14:paraId="1936DA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725BE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63B8A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544C53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A4E1D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33A6220" w14:textId="77777777" w:rsidTr="00066E06">
        <w:trPr>
          <w:trHeight w:val="567"/>
        </w:trPr>
        <w:tc>
          <w:tcPr>
            <w:tcW w:w="1568" w:type="dxa"/>
          </w:tcPr>
          <w:p w14:paraId="61A84BC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06FFD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356C99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380C8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E85848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E7FBC77" w14:textId="77777777" w:rsidTr="00066E06">
        <w:trPr>
          <w:trHeight w:val="567"/>
        </w:trPr>
        <w:tc>
          <w:tcPr>
            <w:tcW w:w="1568" w:type="dxa"/>
          </w:tcPr>
          <w:p w14:paraId="71D31D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B29041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F8F30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347CDD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4B0D24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B38276B" w14:textId="77777777" w:rsidTr="00066E06">
        <w:trPr>
          <w:trHeight w:val="567"/>
        </w:trPr>
        <w:tc>
          <w:tcPr>
            <w:tcW w:w="1568" w:type="dxa"/>
          </w:tcPr>
          <w:p w14:paraId="356E16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6D43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9C0E3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7E187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2261D2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044B35A" w14:textId="77777777" w:rsidTr="00066E06">
        <w:trPr>
          <w:trHeight w:val="567"/>
        </w:trPr>
        <w:tc>
          <w:tcPr>
            <w:tcW w:w="1568" w:type="dxa"/>
          </w:tcPr>
          <w:p w14:paraId="344D290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F2D01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CA2A8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7350A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8D3CBF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A3B219B" w14:textId="77777777" w:rsidTr="00066E06">
        <w:trPr>
          <w:trHeight w:val="567"/>
        </w:trPr>
        <w:tc>
          <w:tcPr>
            <w:tcW w:w="1568" w:type="dxa"/>
          </w:tcPr>
          <w:p w14:paraId="06A1376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1D7044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0CB981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D96A0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68793B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D13D52C" w14:textId="77777777" w:rsidTr="00066E06">
        <w:trPr>
          <w:trHeight w:val="567"/>
        </w:trPr>
        <w:tc>
          <w:tcPr>
            <w:tcW w:w="1568" w:type="dxa"/>
          </w:tcPr>
          <w:p w14:paraId="79852B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4EC229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1F6E8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85459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6EEAA9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A77CFB1" w14:textId="77777777" w:rsidTr="00066E06">
        <w:trPr>
          <w:trHeight w:val="567"/>
        </w:trPr>
        <w:tc>
          <w:tcPr>
            <w:tcW w:w="1568" w:type="dxa"/>
          </w:tcPr>
          <w:p w14:paraId="0CE5E32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A485E2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55007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A447DE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09FB8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64FFAEA" w14:textId="77777777" w:rsidTr="00066E06">
        <w:trPr>
          <w:trHeight w:val="567"/>
        </w:trPr>
        <w:tc>
          <w:tcPr>
            <w:tcW w:w="1568" w:type="dxa"/>
          </w:tcPr>
          <w:p w14:paraId="0167844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B4B77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92EC1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1CD3E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9EDE3F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E154165" w14:textId="77777777" w:rsidTr="00066E06">
        <w:trPr>
          <w:trHeight w:val="567"/>
        </w:trPr>
        <w:tc>
          <w:tcPr>
            <w:tcW w:w="1568" w:type="dxa"/>
          </w:tcPr>
          <w:p w14:paraId="6559979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91A02C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5E9749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82ABF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AF0AC7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C6E852D" w14:textId="77777777" w:rsidTr="00066E06">
        <w:trPr>
          <w:trHeight w:val="567"/>
        </w:trPr>
        <w:tc>
          <w:tcPr>
            <w:tcW w:w="1568" w:type="dxa"/>
          </w:tcPr>
          <w:p w14:paraId="107ABCC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FA7CB5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31C9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7FE247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BC916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93C446C" w14:textId="77777777" w:rsidTr="00066E06">
        <w:trPr>
          <w:trHeight w:val="567"/>
        </w:trPr>
        <w:tc>
          <w:tcPr>
            <w:tcW w:w="1568" w:type="dxa"/>
          </w:tcPr>
          <w:p w14:paraId="36F7FBE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8847D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1395C1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08F061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9EAA15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223529C" w14:textId="77777777" w:rsidTr="00066E06">
        <w:trPr>
          <w:trHeight w:val="567"/>
        </w:trPr>
        <w:tc>
          <w:tcPr>
            <w:tcW w:w="1568" w:type="dxa"/>
          </w:tcPr>
          <w:p w14:paraId="5819B787" w14:textId="77777777" w:rsidR="00AC15AB" w:rsidRPr="003D2270" w:rsidRDefault="00AC15AB" w:rsidP="00066E06">
            <w:pPr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6DA29D2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2736BE3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70FE960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1CEEEC6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2AAB068F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E2773B0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</w:t>
            </w:r>
            <w:r>
              <w:rPr>
                <w:rFonts w:asciiTheme="minorHAnsi" w:hAnsiTheme="minorHAnsi" w:cstheme="minorHAnsi"/>
                <w:b/>
                <w:bCs/>
              </w:rPr>
              <w:t>E</w:t>
            </w:r>
          </w:p>
        </w:tc>
        <w:tc>
          <w:tcPr>
            <w:tcW w:w="2132" w:type="dxa"/>
          </w:tcPr>
          <w:p w14:paraId="4A8E1BAD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8C895B0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4095C4EB" w14:textId="77777777" w:rsidTr="00066E06">
        <w:trPr>
          <w:trHeight w:val="567"/>
        </w:trPr>
        <w:tc>
          <w:tcPr>
            <w:tcW w:w="1568" w:type="dxa"/>
          </w:tcPr>
          <w:p w14:paraId="302504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719A80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E50536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A9BC8F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578A6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6DB5B8A" w14:textId="77777777" w:rsidTr="00066E06">
        <w:trPr>
          <w:trHeight w:val="567"/>
        </w:trPr>
        <w:tc>
          <w:tcPr>
            <w:tcW w:w="1568" w:type="dxa"/>
          </w:tcPr>
          <w:p w14:paraId="4CB047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1C655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0CB103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93A5D2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F14AA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DBCB9CC" w14:textId="77777777" w:rsidTr="00066E06">
        <w:trPr>
          <w:trHeight w:val="567"/>
        </w:trPr>
        <w:tc>
          <w:tcPr>
            <w:tcW w:w="1568" w:type="dxa"/>
          </w:tcPr>
          <w:p w14:paraId="2853705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40862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0C57B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32B0DD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5BEA4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57E7FFF" w14:textId="77777777" w:rsidTr="00066E06">
        <w:trPr>
          <w:trHeight w:val="567"/>
        </w:trPr>
        <w:tc>
          <w:tcPr>
            <w:tcW w:w="1568" w:type="dxa"/>
          </w:tcPr>
          <w:p w14:paraId="4C30C6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649DA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A537F3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04428D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1DF7AF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7CBD34C" w14:textId="77777777" w:rsidTr="00066E06">
        <w:trPr>
          <w:trHeight w:val="567"/>
        </w:trPr>
        <w:tc>
          <w:tcPr>
            <w:tcW w:w="1568" w:type="dxa"/>
          </w:tcPr>
          <w:p w14:paraId="7101410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828E9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95E7F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5F021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8441A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6ADFD0B" w14:textId="77777777" w:rsidTr="00066E06">
        <w:trPr>
          <w:trHeight w:val="567"/>
        </w:trPr>
        <w:tc>
          <w:tcPr>
            <w:tcW w:w="1568" w:type="dxa"/>
          </w:tcPr>
          <w:p w14:paraId="3175C25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DADFC4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6B49DE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A1AFD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87F4CB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35AE99E" w14:textId="77777777" w:rsidTr="00066E06">
        <w:trPr>
          <w:trHeight w:val="567"/>
        </w:trPr>
        <w:tc>
          <w:tcPr>
            <w:tcW w:w="1568" w:type="dxa"/>
          </w:tcPr>
          <w:p w14:paraId="5BD141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5BF0F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DCF0AB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ADBBC8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DBF53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F3883A5" w14:textId="77777777" w:rsidTr="00066E06">
        <w:trPr>
          <w:trHeight w:val="567"/>
        </w:trPr>
        <w:tc>
          <w:tcPr>
            <w:tcW w:w="1568" w:type="dxa"/>
          </w:tcPr>
          <w:p w14:paraId="71C113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7137CA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1A1680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820ED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245EA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C56AEFF" w14:textId="77777777" w:rsidTr="00066E06">
        <w:trPr>
          <w:trHeight w:val="567"/>
        </w:trPr>
        <w:tc>
          <w:tcPr>
            <w:tcW w:w="1568" w:type="dxa"/>
          </w:tcPr>
          <w:p w14:paraId="361F4E7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A114ED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50A8FB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138DB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D5977D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1BCC627" w14:textId="77777777" w:rsidTr="00066E06">
        <w:trPr>
          <w:trHeight w:val="567"/>
        </w:trPr>
        <w:tc>
          <w:tcPr>
            <w:tcW w:w="1568" w:type="dxa"/>
          </w:tcPr>
          <w:p w14:paraId="0484423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0ECAF5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1060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66210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B1CFA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7E7EA64" w14:textId="77777777" w:rsidTr="00066E06">
        <w:trPr>
          <w:trHeight w:val="567"/>
        </w:trPr>
        <w:tc>
          <w:tcPr>
            <w:tcW w:w="1568" w:type="dxa"/>
          </w:tcPr>
          <w:p w14:paraId="720AAB3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E586B1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11093F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40A33D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672A9C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3CB1C14" w14:textId="77777777" w:rsidTr="00066E06">
        <w:trPr>
          <w:trHeight w:val="567"/>
        </w:trPr>
        <w:tc>
          <w:tcPr>
            <w:tcW w:w="1568" w:type="dxa"/>
          </w:tcPr>
          <w:p w14:paraId="1717F9E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DDA412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903084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462719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FABF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EBFC2AB" w14:textId="77777777" w:rsidTr="00066E06">
        <w:trPr>
          <w:trHeight w:val="567"/>
        </w:trPr>
        <w:tc>
          <w:tcPr>
            <w:tcW w:w="1568" w:type="dxa"/>
          </w:tcPr>
          <w:p w14:paraId="02011CD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FBCE57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CBC9D6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AEFD47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DB75EE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9974C8E" w14:textId="77777777" w:rsidTr="00066E06">
        <w:trPr>
          <w:trHeight w:val="567"/>
        </w:trPr>
        <w:tc>
          <w:tcPr>
            <w:tcW w:w="1568" w:type="dxa"/>
          </w:tcPr>
          <w:p w14:paraId="3D9BE74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1052BE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E71CF8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F323D2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560472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4F4597E" w14:textId="77777777" w:rsidTr="00066E06">
        <w:trPr>
          <w:trHeight w:val="567"/>
        </w:trPr>
        <w:tc>
          <w:tcPr>
            <w:tcW w:w="1568" w:type="dxa"/>
          </w:tcPr>
          <w:p w14:paraId="6C60E12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AAF2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290E6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A19675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B9D84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2C4AC53" w14:textId="77777777" w:rsidTr="00066E06">
        <w:trPr>
          <w:trHeight w:val="567"/>
        </w:trPr>
        <w:tc>
          <w:tcPr>
            <w:tcW w:w="1568" w:type="dxa"/>
          </w:tcPr>
          <w:p w14:paraId="7D19F8E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6FD19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4C7CBD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FE3F6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76E050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A6BEA25" w14:textId="77777777" w:rsidTr="00066E06">
        <w:trPr>
          <w:trHeight w:val="567"/>
        </w:trPr>
        <w:tc>
          <w:tcPr>
            <w:tcW w:w="1568" w:type="dxa"/>
          </w:tcPr>
          <w:p w14:paraId="6E13B58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5270F6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68687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2095CB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C35E3A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B932249" w14:textId="77777777" w:rsidTr="00066E06">
        <w:trPr>
          <w:trHeight w:val="567"/>
        </w:trPr>
        <w:tc>
          <w:tcPr>
            <w:tcW w:w="1568" w:type="dxa"/>
          </w:tcPr>
          <w:p w14:paraId="09024A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7FCB7F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52A9DF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EFA72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918E84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38C5317" w14:textId="77777777" w:rsidTr="00066E06">
        <w:trPr>
          <w:trHeight w:val="567"/>
        </w:trPr>
        <w:tc>
          <w:tcPr>
            <w:tcW w:w="1568" w:type="dxa"/>
          </w:tcPr>
          <w:p w14:paraId="5697437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40399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9276D7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89FA95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02FC45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24D6D54" w14:textId="77777777" w:rsidTr="00066E06">
        <w:trPr>
          <w:trHeight w:val="567"/>
        </w:trPr>
        <w:tc>
          <w:tcPr>
            <w:tcW w:w="1568" w:type="dxa"/>
          </w:tcPr>
          <w:p w14:paraId="395C5B2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72160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67A223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67FFA7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6B96B1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221D8BB" w14:textId="77777777" w:rsidTr="00066E06">
        <w:trPr>
          <w:trHeight w:val="567"/>
        </w:trPr>
        <w:tc>
          <w:tcPr>
            <w:tcW w:w="1568" w:type="dxa"/>
          </w:tcPr>
          <w:p w14:paraId="3F67F68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26A3A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04741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8B2DF7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134656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4ED527B" w14:textId="77777777" w:rsidTr="00066E06">
        <w:trPr>
          <w:trHeight w:val="567"/>
        </w:trPr>
        <w:tc>
          <w:tcPr>
            <w:tcW w:w="1568" w:type="dxa"/>
          </w:tcPr>
          <w:p w14:paraId="17847B5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07D7B5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8F0DF2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BAD46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178DE1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5283F7F" w14:textId="77777777" w:rsidTr="00066E06">
        <w:trPr>
          <w:trHeight w:val="567"/>
        </w:trPr>
        <w:tc>
          <w:tcPr>
            <w:tcW w:w="1568" w:type="dxa"/>
          </w:tcPr>
          <w:p w14:paraId="3F81F3A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76D25A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1499B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FD134C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7E19BF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107F29E" w14:textId="77777777" w:rsidTr="00066E06">
        <w:trPr>
          <w:trHeight w:val="567"/>
        </w:trPr>
        <w:tc>
          <w:tcPr>
            <w:tcW w:w="1568" w:type="dxa"/>
          </w:tcPr>
          <w:p w14:paraId="6418C7E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25B99773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BF3E8E6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373A9C6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E8E8430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1C7219CE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054AAAF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POJIŠTĚNCE</w:t>
            </w:r>
          </w:p>
          <w:p w14:paraId="2B24D3EB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EE297C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5E5194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2C4C2055" w14:textId="77777777" w:rsidTr="00066E06">
        <w:trPr>
          <w:trHeight w:val="567"/>
        </w:trPr>
        <w:tc>
          <w:tcPr>
            <w:tcW w:w="1568" w:type="dxa"/>
          </w:tcPr>
          <w:p w14:paraId="78F35CD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B3E2603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A44FCA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39DA262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16B4BE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24DBB3B" w14:textId="77777777" w:rsidTr="00066E06">
        <w:trPr>
          <w:trHeight w:val="567"/>
        </w:trPr>
        <w:tc>
          <w:tcPr>
            <w:tcW w:w="1568" w:type="dxa"/>
          </w:tcPr>
          <w:p w14:paraId="7F812BE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97F152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B5ACB3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533AFB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AE9B1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FA23DBC" w14:textId="77777777" w:rsidTr="00066E06">
        <w:trPr>
          <w:trHeight w:val="567"/>
        </w:trPr>
        <w:tc>
          <w:tcPr>
            <w:tcW w:w="1568" w:type="dxa"/>
          </w:tcPr>
          <w:p w14:paraId="7B1478B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67B36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59C2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8CFA1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56285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28DDA87" w14:textId="77777777" w:rsidTr="00066E06">
        <w:trPr>
          <w:trHeight w:val="567"/>
        </w:trPr>
        <w:tc>
          <w:tcPr>
            <w:tcW w:w="1568" w:type="dxa"/>
          </w:tcPr>
          <w:p w14:paraId="1E273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112ED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3E2A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4034F8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E0EA2F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6A54DDB" w14:textId="77777777" w:rsidTr="00066E06">
        <w:trPr>
          <w:trHeight w:val="567"/>
        </w:trPr>
        <w:tc>
          <w:tcPr>
            <w:tcW w:w="1568" w:type="dxa"/>
          </w:tcPr>
          <w:p w14:paraId="47056B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5EF3F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652AB4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C82205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72021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B47572C" w14:textId="77777777" w:rsidTr="00066E06">
        <w:trPr>
          <w:trHeight w:val="567"/>
        </w:trPr>
        <w:tc>
          <w:tcPr>
            <w:tcW w:w="1568" w:type="dxa"/>
          </w:tcPr>
          <w:p w14:paraId="7EA89F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F157A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6BC64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46B637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6D3ED6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1EC29D5" w14:textId="77777777" w:rsidTr="00066E06">
        <w:trPr>
          <w:trHeight w:val="567"/>
        </w:trPr>
        <w:tc>
          <w:tcPr>
            <w:tcW w:w="1568" w:type="dxa"/>
          </w:tcPr>
          <w:p w14:paraId="1AE7E2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CF434E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F9D58E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26791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57B5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9A20411" w14:textId="77777777" w:rsidTr="00066E06">
        <w:trPr>
          <w:trHeight w:val="567"/>
        </w:trPr>
        <w:tc>
          <w:tcPr>
            <w:tcW w:w="1568" w:type="dxa"/>
          </w:tcPr>
          <w:p w14:paraId="6C0DA23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1465D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394489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AB2A8D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30533D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9822F45" w14:textId="77777777" w:rsidTr="00066E06">
        <w:trPr>
          <w:trHeight w:val="567"/>
        </w:trPr>
        <w:tc>
          <w:tcPr>
            <w:tcW w:w="1568" w:type="dxa"/>
          </w:tcPr>
          <w:p w14:paraId="7782AE8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B6F68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BFAC5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E7AA7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287A99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6D1A4A9" w14:textId="77777777" w:rsidTr="00066E06">
        <w:trPr>
          <w:trHeight w:val="567"/>
        </w:trPr>
        <w:tc>
          <w:tcPr>
            <w:tcW w:w="1568" w:type="dxa"/>
          </w:tcPr>
          <w:p w14:paraId="525C37F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6DCE18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2C4616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2D9FE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014537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290C92E" w14:textId="77777777" w:rsidTr="00066E06">
        <w:trPr>
          <w:trHeight w:val="567"/>
        </w:trPr>
        <w:tc>
          <w:tcPr>
            <w:tcW w:w="1568" w:type="dxa"/>
          </w:tcPr>
          <w:p w14:paraId="63A6D15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1B9F0D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5583F3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57E112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064B5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5CC6EC3" w14:textId="77777777" w:rsidTr="00066E06">
        <w:trPr>
          <w:trHeight w:val="567"/>
        </w:trPr>
        <w:tc>
          <w:tcPr>
            <w:tcW w:w="1568" w:type="dxa"/>
          </w:tcPr>
          <w:p w14:paraId="07828E2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693461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AF55A8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19EF11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992F4F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83248E2" w14:textId="77777777" w:rsidTr="00066E06">
        <w:trPr>
          <w:trHeight w:val="567"/>
        </w:trPr>
        <w:tc>
          <w:tcPr>
            <w:tcW w:w="1568" w:type="dxa"/>
          </w:tcPr>
          <w:p w14:paraId="6EC210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F33F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FE930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FFE6B0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E5C5B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7491EC9" w14:textId="77777777" w:rsidTr="00066E06">
        <w:trPr>
          <w:trHeight w:val="567"/>
        </w:trPr>
        <w:tc>
          <w:tcPr>
            <w:tcW w:w="1568" w:type="dxa"/>
          </w:tcPr>
          <w:p w14:paraId="4C22D33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F0D483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B97FCA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0C5A0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8BAF4A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DCD9CC7" w14:textId="77777777" w:rsidTr="00066E06">
        <w:trPr>
          <w:trHeight w:val="567"/>
        </w:trPr>
        <w:tc>
          <w:tcPr>
            <w:tcW w:w="1568" w:type="dxa"/>
          </w:tcPr>
          <w:p w14:paraId="0B2ED6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EF1FD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499476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755A00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E7E87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FFD2667" w14:textId="77777777" w:rsidTr="00066E06">
        <w:trPr>
          <w:trHeight w:val="567"/>
        </w:trPr>
        <w:tc>
          <w:tcPr>
            <w:tcW w:w="1568" w:type="dxa"/>
          </w:tcPr>
          <w:p w14:paraId="04047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AF165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9DC7A7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A53ECA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0AA4A9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C0118F7" w14:textId="77777777" w:rsidTr="00066E06">
        <w:trPr>
          <w:trHeight w:val="567"/>
        </w:trPr>
        <w:tc>
          <w:tcPr>
            <w:tcW w:w="1568" w:type="dxa"/>
          </w:tcPr>
          <w:p w14:paraId="4DB70E3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2A84BC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D70B91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87A45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5C971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A656A93" w14:textId="77777777" w:rsidTr="00066E06">
        <w:trPr>
          <w:trHeight w:val="567"/>
        </w:trPr>
        <w:tc>
          <w:tcPr>
            <w:tcW w:w="1568" w:type="dxa"/>
          </w:tcPr>
          <w:p w14:paraId="3127A14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8623F8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C2C4D7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AA4171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416667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6EF2D3E" w14:textId="77777777" w:rsidTr="00066E06">
        <w:trPr>
          <w:trHeight w:val="567"/>
        </w:trPr>
        <w:tc>
          <w:tcPr>
            <w:tcW w:w="1568" w:type="dxa"/>
          </w:tcPr>
          <w:p w14:paraId="2FB65B9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1E4E06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4810DB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5F7A7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8D38DA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0A15E58" w14:textId="77777777" w:rsidTr="00066E06">
        <w:trPr>
          <w:trHeight w:val="567"/>
        </w:trPr>
        <w:tc>
          <w:tcPr>
            <w:tcW w:w="1568" w:type="dxa"/>
          </w:tcPr>
          <w:p w14:paraId="30A785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CBBB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3E8355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E525DB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8E2D20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E5A5047" w14:textId="77777777" w:rsidTr="00066E06">
        <w:trPr>
          <w:trHeight w:val="567"/>
        </w:trPr>
        <w:tc>
          <w:tcPr>
            <w:tcW w:w="1568" w:type="dxa"/>
          </w:tcPr>
          <w:p w14:paraId="09AD281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2E7D73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3374EA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BD19DC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39DF8B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</w:tbl>
    <w:p w14:paraId="1F70CC93" w14:textId="4564E198" w:rsidR="0020678E" w:rsidRDefault="0020678E" w:rsidP="0020678E"/>
    <w:p w14:paraId="4A2F54EB" w14:textId="77777777" w:rsidR="0020678E" w:rsidRDefault="0020678E" w:rsidP="0020678E"/>
    <w:sectPr w:rsidR="0020678E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42306" w14:textId="77777777" w:rsidR="0090681D" w:rsidRDefault="0090681D">
      <w:r>
        <w:separator/>
      </w:r>
    </w:p>
  </w:endnote>
  <w:endnote w:type="continuationSeparator" w:id="0">
    <w:p w14:paraId="08D07FB4" w14:textId="77777777" w:rsidR="0090681D" w:rsidRDefault="0090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563EAC50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3F9E6F5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3C230C97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8195A26" wp14:editId="5FA44523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7A6D379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60BA1E6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3BFD27AE" wp14:editId="79E8217D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474EBF55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5E6EC698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5AC59D25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A2A6BCE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4F8C58FC" w14:textId="7876B618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49A88896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3D656110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75498125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1FEC5C95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18CAEC4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4"/>
        <w:szCs w:val="4"/>
      </w:rPr>
      <w:id w:val="1063453297"/>
      <w:lock w:val="sdtContentLocked"/>
      <w:placeholder>
        <w:docPart w:val="8331A566DBC24B50BA879BA9FD0F1698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191A6D6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6167FD4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D6D6DA1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959AC19" wp14:editId="602C264E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A13A098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E04984B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8C65568" wp14:editId="0BC72CCF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153747A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7A526462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45E20CC2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0C10482B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A062732" w14:textId="67AD5D5B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4D5C5F3E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25E4B448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51E5052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5A035839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BBEB3E0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6A07F" w14:textId="77777777" w:rsidR="0090681D" w:rsidRDefault="0090681D">
      <w:r>
        <w:separator/>
      </w:r>
    </w:p>
  </w:footnote>
  <w:footnote w:type="continuationSeparator" w:id="0">
    <w:p w14:paraId="4B79008A" w14:textId="77777777" w:rsidR="0090681D" w:rsidRDefault="00906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51C2" w14:textId="77777777" w:rsidR="00046A38" w:rsidRDefault="00046A38">
    <w:pPr>
      <w:pStyle w:val="Zhlav"/>
    </w:pPr>
  </w:p>
  <w:p w14:paraId="32F55A71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placeholder>
            <w:docPart w:val="EE4E3D56AC174D63A123BE7550B7785D"/>
          </w:placeholder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09014E68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494E7C17"/>
    <w:multiLevelType w:val="hybridMultilevel"/>
    <w:tmpl w:val="E43A3CC6"/>
    <w:lvl w:ilvl="0" w:tplc="F65EF9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1427426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81D"/>
    <w:rsid w:val="000036D9"/>
    <w:rsid w:val="00004016"/>
    <w:rsid w:val="00017DF1"/>
    <w:rsid w:val="00031CBE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15F4F"/>
    <w:rsid w:val="00123C4D"/>
    <w:rsid w:val="001258D0"/>
    <w:rsid w:val="0013283D"/>
    <w:rsid w:val="00140AB6"/>
    <w:rsid w:val="00140BA7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40381"/>
    <w:rsid w:val="00253685"/>
    <w:rsid w:val="0025717C"/>
    <w:rsid w:val="00276778"/>
    <w:rsid w:val="00276EAF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93A01"/>
    <w:rsid w:val="003A1F51"/>
    <w:rsid w:val="003E1E86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10F11"/>
    <w:rsid w:val="008337B6"/>
    <w:rsid w:val="00837CB6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D6FAF"/>
    <w:rsid w:val="00A259D7"/>
    <w:rsid w:val="00A31B29"/>
    <w:rsid w:val="00A336F2"/>
    <w:rsid w:val="00A513D4"/>
    <w:rsid w:val="00A520AA"/>
    <w:rsid w:val="00A7074E"/>
    <w:rsid w:val="00A92A60"/>
    <w:rsid w:val="00AA0006"/>
    <w:rsid w:val="00AA62CC"/>
    <w:rsid w:val="00AB0487"/>
    <w:rsid w:val="00AB47B3"/>
    <w:rsid w:val="00AC15AB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65176"/>
    <w:rsid w:val="00B76F9F"/>
    <w:rsid w:val="00B812ED"/>
    <w:rsid w:val="00B9028C"/>
    <w:rsid w:val="00BB066E"/>
    <w:rsid w:val="00BB0BFB"/>
    <w:rsid w:val="00BC7381"/>
    <w:rsid w:val="00BD7C7E"/>
    <w:rsid w:val="00BE402A"/>
    <w:rsid w:val="00C04761"/>
    <w:rsid w:val="00C128DF"/>
    <w:rsid w:val="00C46D9A"/>
    <w:rsid w:val="00C63798"/>
    <w:rsid w:val="00C75806"/>
    <w:rsid w:val="00CC2F76"/>
    <w:rsid w:val="00CD1BF1"/>
    <w:rsid w:val="00CE42B6"/>
    <w:rsid w:val="00D452B7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513B6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oNotEmbedSmartTags/>
  <w:decimalSymbol w:val=","/>
  <w:listSeparator w:val=";"/>
  <w14:docId w14:val="15FF84FB"/>
  <w15:docId w15:val="{D23E4B15-E1B3-44B2-B503-D5278CE0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table" w:styleId="Mkatabulky">
    <w:name w:val="Table Grid"/>
    <w:basedOn w:val="Normlntabulka"/>
    <w:uiPriority w:val="59"/>
    <w:rsid w:val="00AC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B65176"/>
    <w:rPr>
      <w:rFonts w:ascii="Arial" w:hAnsi="Arial" w:cs="Courier New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46402452B84C2F922FD6430E5813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4EA86C-FA1B-4B64-BFB4-870399236B54}"/>
      </w:docPartPr>
      <w:docPartBody>
        <w:p w:rsidR="009124A4" w:rsidRDefault="005858E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5858E4" w:rsidRDefault="005858E4">
          <w:pPr>
            <w:pStyle w:val="5F46402452B84C2F922FD6430E5813E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4CD770ABDA9E4582A5274333C68F82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18BE3-8431-4DC9-B1C0-D3177DD7B260}"/>
      </w:docPartPr>
      <w:docPartBody>
        <w:p w:rsidR="005858E4" w:rsidRDefault="005858E4">
          <w:pPr>
            <w:pStyle w:val="4CD770ABDA9E4582A5274333C68F826A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8331A566DBC24B50BA879BA9FD0F16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C5930-3FAA-46FB-BB1B-F0349BBC95B1}"/>
      </w:docPartPr>
      <w:docPartBody>
        <w:p w:rsidR="005858E4" w:rsidRDefault="004731C3" w:rsidP="004731C3">
          <w:pPr>
            <w:pStyle w:val="8331A566DBC24B50BA879BA9FD0F16981"/>
          </w:pPr>
          <w:r w:rsidRPr="005E65EB">
            <w:rPr>
              <w:rStyle w:val="Zstupntext"/>
              <w:i/>
              <w:color w:val="FF0000"/>
              <w:sz w:val="18"/>
            </w:rPr>
            <w:t>Klikněte sem a zadejte email</w:t>
          </w:r>
        </w:p>
      </w:docPartBody>
    </w:docPart>
    <w:docPart>
      <w:docPartPr>
        <w:name w:val="BAF1EB42046449E285E709D2318794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3AA5B7-F4A1-4612-B44A-ADC86263F2FE}"/>
      </w:docPartPr>
      <w:docPartBody>
        <w:p w:rsidR="00F55559" w:rsidRDefault="00EA58C4" w:rsidP="00EA58C4">
          <w:pPr>
            <w:pStyle w:val="BAF1EB42046449E285E709D23187942D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  <w:docPart>
      <w:docPartPr>
        <w:name w:val="56811BE04FA849748E6432316A7EC9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0B6E10-74CB-42FA-BC87-8EB17BF76367}"/>
      </w:docPartPr>
      <w:docPartBody>
        <w:p w:rsidR="00D007CD" w:rsidRDefault="00EA58C4" w:rsidP="00EA58C4">
          <w:pPr>
            <w:pStyle w:val="56811BE04FA849748E6432316A7EC9FB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EE4E3D56AC174D63A123BE7550B778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B9AC62-30DB-4DFB-9BA7-697B027FDCC4}"/>
      </w:docPartPr>
      <w:docPartBody>
        <w:p w:rsidR="00EE0C3F" w:rsidRDefault="00EA58C4">
          <w:r>
            <w:t xml:space="preserve">     </w:t>
          </w:r>
        </w:p>
      </w:docPartBody>
    </w:docPart>
    <w:docPart>
      <w:docPartPr>
        <w:name w:val="4528EC8ABE2443E38A106D9073E983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7CB099-B075-42DC-AD8B-E9D02365CA97}"/>
      </w:docPartPr>
      <w:docPartBody>
        <w:p w:rsidR="00EA58C4" w:rsidRDefault="00EA58C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EA58C4" w:rsidRDefault="00EA58C4" w:rsidP="00EA58C4">
          <w:pPr>
            <w:pStyle w:val="4528EC8ABE2443E38A106D9073E983E3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335A79618F5E4AE2AA1D76D8CAF2DC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78ABEE-E82A-4F34-BC2D-FE51F68D3055}"/>
      </w:docPartPr>
      <w:docPartBody>
        <w:p w:rsidR="00EA58C4" w:rsidRDefault="00EA58C4" w:rsidP="00EA58C4">
          <w:pPr>
            <w:pStyle w:val="335A79618F5E4AE2AA1D76D8CAF2DC5A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4D7F7B7364FE44F28D6ED9ABC2D124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0BF785-8135-45E2-80F8-759741506954}"/>
      </w:docPartPr>
      <w:docPartBody>
        <w:p w:rsidR="00EA58C4" w:rsidRDefault="00EA58C4" w:rsidP="00EA58C4">
          <w:pPr>
            <w:pStyle w:val="4D7F7B7364FE44F28D6ED9ABC2D12436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7BA0BDB1917B47F795C2F02CADA24F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191B1A-D74B-4602-A7F1-1094C04CD4BE}"/>
      </w:docPartPr>
      <w:docPartBody>
        <w:p w:rsidR="00EA58C4" w:rsidRDefault="00EA58C4" w:rsidP="00EA58C4">
          <w:pPr>
            <w:pStyle w:val="7BA0BDB1917B47F795C2F02CADA24F1F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  <w:docPart>
      <w:docPartPr>
        <w:name w:val="6E0856E5E47444A8B507B6D57AF2A7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3F9861-E54F-4DD7-8913-03149F9EA9F9}"/>
      </w:docPartPr>
      <w:docPartBody>
        <w:p w:rsidR="00EA58C4" w:rsidRDefault="00EA58C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EA58C4" w:rsidRDefault="00EA58C4" w:rsidP="00EA58C4">
          <w:pPr>
            <w:pStyle w:val="6E0856E5E47444A8B507B6D57AF2A7FD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C2AF9F25FB904BBAB3A05F14774440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7EB38C-598C-411A-83B5-8AB715AD2EF3}"/>
      </w:docPartPr>
      <w:docPartBody>
        <w:p w:rsidR="00EA58C4" w:rsidRDefault="00EA58C4" w:rsidP="00EA58C4">
          <w:pPr>
            <w:pStyle w:val="C2AF9F25FB904BBAB3A05F14774440E9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C571E423F6C64517A136F3D520DC6E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988EF4-D001-4BF9-8951-2095032DD5E7}"/>
      </w:docPartPr>
      <w:docPartBody>
        <w:p w:rsidR="00EA58C4" w:rsidRDefault="00EA58C4" w:rsidP="00EA58C4">
          <w:pPr>
            <w:pStyle w:val="C571E423F6C64517A136F3D520DC6EE3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8F1CBFCDB6AD4FB5ADE5D5F2761412F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37191D-0939-43E3-8395-633A007E53B9}"/>
      </w:docPartPr>
      <w:docPartBody>
        <w:p w:rsidR="00EA58C4" w:rsidRDefault="00EA58C4" w:rsidP="00EA58C4">
          <w:pPr>
            <w:pStyle w:val="8F1CBFCDB6AD4FB5ADE5D5F2761412F2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E4"/>
    <w:rsid w:val="00045A11"/>
    <w:rsid w:val="000A4FEE"/>
    <w:rsid w:val="000A7C5F"/>
    <w:rsid w:val="000B3C99"/>
    <w:rsid w:val="000D1FB4"/>
    <w:rsid w:val="00110931"/>
    <w:rsid w:val="001B2433"/>
    <w:rsid w:val="001E6BD0"/>
    <w:rsid w:val="00210EAF"/>
    <w:rsid w:val="002F580C"/>
    <w:rsid w:val="00302DE5"/>
    <w:rsid w:val="00317971"/>
    <w:rsid w:val="0033069D"/>
    <w:rsid w:val="003564FA"/>
    <w:rsid w:val="00372B44"/>
    <w:rsid w:val="00384446"/>
    <w:rsid w:val="003D4AFD"/>
    <w:rsid w:val="0040661F"/>
    <w:rsid w:val="00447F07"/>
    <w:rsid w:val="004731C3"/>
    <w:rsid w:val="0047479C"/>
    <w:rsid w:val="00492591"/>
    <w:rsid w:val="004E2050"/>
    <w:rsid w:val="005858E4"/>
    <w:rsid w:val="0059307E"/>
    <w:rsid w:val="00593EF8"/>
    <w:rsid w:val="005A2865"/>
    <w:rsid w:val="00653280"/>
    <w:rsid w:val="006B7058"/>
    <w:rsid w:val="006E7640"/>
    <w:rsid w:val="00753F85"/>
    <w:rsid w:val="00765D8F"/>
    <w:rsid w:val="007753C4"/>
    <w:rsid w:val="007805A7"/>
    <w:rsid w:val="0078729D"/>
    <w:rsid w:val="007D6794"/>
    <w:rsid w:val="007F124B"/>
    <w:rsid w:val="00873E94"/>
    <w:rsid w:val="008F6CC4"/>
    <w:rsid w:val="009124A4"/>
    <w:rsid w:val="009420F5"/>
    <w:rsid w:val="009E6BC3"/>
    <w:rsid w:val="00A13380"/>
    <w:rsid w:val="00A31B29"/>
    <w:rsid w:val="00AA7B85"/>
    <w:rsid w:val="00AE1D0B"/>
    <w:rsid w:val="00AF319E"/>
    <w:rsid w:val="00C04761"/>
    <w:rsid w:val="00C33D5C"/>
    <w:rsid w:val="00C4461E"/>
    <w:rsid w:val="00C94272"/>
    <w:rsid w:val="00CB01BF"/>
    <w:rsid w:val="00CD1BF1"/>
    <w:rsid w:val="00CF253A"/>
    <w:rsid w:val="00D007CD"/>
    <w:rsid w:val="00E12578"/>
    <w:rsid w:val="00E2249B"/>
    <w:rsid w:val="00EA58C4"/>
    <w:rsid w:val="00EC5C56"/>
    <w:rsid w:val="00EE0C3F"/>
    <w:rsid w:val="00F21E2E"/>
    <w:rsid w:val="00F43E69"/>
    <w:rsid w:val="00F46C30"/>
    <w:rsid w:val="00F55559"/>
    <w:rsid w:val="00F65323"/>
    <w:rsid w:val="00F84792"/>
    <w:rsid w:val="00FB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F46402452B84C2F922FD6430E5813EE">
    <w:name w:val="5F46402452B84C2F922FD6430E5813EE"/>
  </w:style>
  <w:style w:type="character" w:styleId="Zstupntext">
    <w:name w:val="Placeholder Text"/>
    <w:basedOn w:val="Standardnpsmoodstavce"/>
    <w:uiPriority w:val="99"/>
    <w:semiHidden/>
    <w:rsid w:val="00EA58C4"/>
    <w:rPr>
      <w:color w:val="808080"/>
    </w:rPr>
  </w:style>
  <w:style w:type="paragraph" w:customStyle="1" w:styleId="4CD770ABDA9E4582A5274333C68F826A">
    <w:name w:val="4CD770ABDA9E4582A5274333C68F826A"/>
  </w:style>
  <w:style w:type="paragraph" w:customStyle="1" w:styleId="4528EC8ABE2443E38A106D9073E983E3">
    <w:name w:val="4528EC8ABE2443E38A106D9073E983E3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35A79618F5E4AE2AA1D76D8CAF2DC5A">
    <w:name w:val="335A79618F5E4AE2AA1D76D8CAF2DC5A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D7F7B7364FE44F28D6ED9ABC2D12436">
    <w:name w:val="4D7F7B7364FE44F28D6ED9ABC2D12436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BA0BDB1917B47F795C2F02CADA24F1F">
    <w:name w:val="7BA0BDB1917B47F795C2F02CADA24F1F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E0856E5E47444A8B507B6D57AF2A7FD">
    <w:name w:val="6E0856E5E47444A8B507B6D57AF2A7FD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2AF9F25FB904BBAB3A05F14774440E9">
    <w:name w:val="C2AF9F25FB904BBAB3A05F14774440E9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571E423F6C64517A136F3D520DC6EE3">
    <w:name w:val="C571E423F6C64517A136F3D520DC6EE3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1CBFCDB6AD4FB5ADE5D5F2761412F2">
    <w:name w:val="8F1CBFCDB6AD4FB5ADE5D5F2761412F2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331A566DBC24B50BA879BA9FD0F16981">
    <w:name w:val="8331A566DBC24B50BA879BA9FD0F16981"/>
    <w:rsid w:val="004731C3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  <w:style w:type="paragraph" w:customStyle="1" w:styleId="56811BE04FA849748E6432316A7EC9FB">
    <w:name w:val="56811BE04FA849748E6432316A7EC9FB"/>
    <w:rsid w:val="00EA58C4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  <w:style w:type="paragraph" w:customStyle="1" w:styleId="BAF1EB42046449E285E709D23187942D">
    <w:name w:val="BAF1EB42046449E285E709D23187942D"/>
    <w:rsid w:val="00EA58C4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349</Words>
  <Characters>2060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Chvala</dc:creator>
  <cp:lastModifiedBy>Monika Netíková</cp:lastModifiedBy>
  <cp:revision>2</cp:revision>
  <cp:lastPrinted>2018-08-08T08:45:00Z</cp:lastPrinted>
  <dcterms:created xsi:type="dcterms:W3CDTF">2025-03-10T10:15:00Z</dcterms:created>
  <dcterms:modified xsi:type="dcterms:W3CDTF">2025-03-10T10:15:00Z</dcterms:modified>
</cp:coreProperties>
</file>