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06365ADD0A8B4A53869900CBEE44F755"/>
        </w:placeholder>
        <w:showingPlcHdr/>
        <w:text/>
      </w:sdtPr>
      <w:sdtEndPr/>
      <w:sdtContent>
        <w:p w14:paraId="2FCC7243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4EF57BB1B603483A9577A14F2B351934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1C75B586721E40DEBD89C68A56DAD01E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51485359" w14:textId="7DA6D10F" w:rsidR="0046585C" w:rsidRDefault="001C5270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5EB26375" w14:textId="7142A092" w:rsidR="00774B83" w:rsidRPr="00774B83" w:rsidRDefault="007B095B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4221275D440345C494A2AA651BD6C01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1C5270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7C9E6F72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6526507D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0884B514" wp14:editId="662386C5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9EAB0CB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0B8D0602" w14:textId="77777777" w:rsidR="00A513D4" w:rsidRDefault="007B095B" w:rsidP="00492A04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6A1ED0" w:rsidRPr="006A1ED0">
            <w:t xml:space="preserve">  </w:t>
          </w:r>
        </w:sdtContent>
      </w:sdt>
    </w:p>
    <w:p w14:paraId="3F121F66" w14:textId="77777777" w:rsidR="001C5270" w:rsidRDefault="001C5270" w:rsidP="001015B3"/>
    <w:p w14:paraId="7067BFD3" w14:textId="77777777" w:rsidR="001C5270" w:rsidRDefault="001C5270" w:rsidP="001C5270">
      <w:pPr>
        <w:tabs>
          <w:tab w:val="left" w:pos="3030"/>
        </w:tabs>
        <w:spacing w:line="264" w:lineRule="auto"/>
        <w:jc w:val="center"/>
        <w:rPr>
          <w:rFonts w:cs="Arial"/>
          <w:b/>
          <w:szCs w:val="22"/>
          <w:u w:val="single"/>
        </w:rPr>
      </w:pPr>
      <w:r w:rsidRPr="001A575A">
        <w:rPr>
          <w:rFonts w:cs="Arial"/>
          <w:b/>
          <w:szCs w:val="22"/>
          <w:u w:val="single"/>
        </w:rPr>
        <w:t xml:space="preserve">PŘIHLÁŠKA </w:t>
      </w:r>
      <w:r>
        <w:rPr>
          <w:rFonts w:cs="Arial"/>
          <w:b/>
          <w:szCs w:val="22"/>
          <w:u w:val="single"/>
        </w:rPr>
        <w:t xml:space="preserve">KE KANDIDATUŘE NA ČLENA DOZORČÍ RADY </w:t>
      </w:r>
      <w:r w:rsidRPr="001A575A">
        <w:rPr>
          <w:rFonts w:cs="Arial"/>
          <w:b/>
          <w:szCs w:val="22"/>
          <w:u w:val="single"/>
        </w:rPr>
        <w:t>ZDRAVOTNÍ POJIŠŤOVNY MINISTERSTVA VNITRA ČESKÉ REPUBLIKY</w:t>
      </w:r>
      <w:r>
        <w:rPr>
          <w:rFonts w:cs="Arial"/>
          <w:b/>
          <w:szCs w:val="22"/>
          <w:u w:val="single"/>
        </w:rPr>
        <w:t xml:space="preserve"> PRO VOLBY KONANÉ VE DNECH </w:t>
      </w:r>
    </w:p>
    <w:p w14:paraId="1A736933" w14:textId="44CC65BC" w:rsidR="001C5270" w:rsidRDefault="001C5270" w:rsidP="001C5270">
      <w:pPr>
        <w:tabs>
          <w:tab w:val="left" w:pos="3030"/>
        </w:tabs>
        <w:spacing w:line="264" w:lineRule="auto"/>
        <w:jc w:val="center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11. 6. – 13. 6. 2025</w:t>
      </w:r>
    </w:p>
    <w:p w14:paraId="5897974D" w14:textId="77777777" w:rsidR="001C5270" w:rsidRDefault="001C5270" w:rsidP="001C5270">
      <w:pPr>
        <w:tabs>
          <w:tab w:val="left" w:pos="3030"/>
        </w:tabs>
        <w:spacing w:line="240" w:lineRule="exact"/>
        <w:rPr>
          <w:rFonts w:cs="Arial"/>
          <w:b/>
          <w:szCs w:val="22"/>
          <w:u w:val="single"/>
        </w:rPr>
      </w:pPr>
    </w:p>
    <w:p w14:paraId="4A9453A4" w14:textId="107CB899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Já, níže identifikovaný(á) a podepsaný(á), tímto kandiduji ve volbách do </w:t>
      </w:r>
      <w:r>
        <w:rPr>
          <w:rFonts w:cs="Arial"/>
          <w:b/>
          <w:bCs/>
          <w:szCs w:val="22"/>
        </w:rPr>
        <w:t xml:space="preserve">Dozorčí </w:t>
      </w:r>
      <w:r w:rsidRPr="00B24A42">
        <w:rPr>
          <w:rFonts w:cs="Arial"/>
          <w:b/>
          <w:bCs/>
          <w:szCs w:val="22"/>
        </w:rPr>
        <w:t>rady</w:t>
      </w:r>
      <w:r>
        <w:rPr>
          <w:rFonts w:cs="Arial"/>
          <w:szCs w:val="22"/>
        </w:rPr>
        <w:t xml:space="preserve"> </w:t>
      </w:r>
      <w:r w:rsidRPr="006C770B">
        <w:rPr>
          <w:rFonts w:cs="Arial"/>
          <w:bCs/>
          <w:szCs w:val="22"/>
        </w:rPr>
        <w:t>Zdravotní pojišťovny ministerstva vnitra České republiky</w:t>
      </w:r>
      <w:r>
        <w:rPr>
          <w:rFonts w:cs="Arial"/>
          <w:bCs/>
          <w:szCs w:val="22"/>
        </w:rPr>
        <w:t xml:space="preserve"> </w:t>
      </w:r>
      <w:r>
        <w:rPr>
          <w:rFonts w:cs="Arial"/>
          <w:szCs w:val="22"/>
        </w:rPr>
        <w:t>(dále jen „</w:t>
      </w:r>
      <w:r w:rsidRPr="006C770B">
        <w:rPr>
          <w:rFonts w:cs="Arial"/>
          <w:b/>
          <w:i/>
          <w:szCs w:val="22"/>
        </w:rPr>
        <w:t>ZP MV ČR</w:t>
      </w:r>
      <w:r>
        <w:rPr>
          <w:rFonts w:cs="Arial"/>
          <w:szCs w:val="22"/>
        </w:rPr>
        <w:t>“)</w:t>
      </w:r>
      <w:r w:rsidRPr="006C770B">
        <w:rPr>
          <w:rFonts w:cs="Arial"/>
          <w:bCs/>
          <w:szCs w:val="22"/>
        </w:rPr>
        <w:t>,</w:t>
      </w:r>
      <w:r w:rsidRPr="006C770B">
        <w:rPr>
          <w:rFonts w:cs="Arial"/>
          <w:szCs w:val="22"/>
        </w:rPr>
        <w:t xml:space="preserve"> se sídlem Praha 3, Vinohrady, Vinohradská 2577/178, PSČ 130 00, IČO 47114304, zapsané v</w:t>
      </w:r>
      <w:r w:rsidR="006D6265">
        <w:rPr>
          <w:rFonts w:cs="Arial"/>
          <w:szCs w:val="22"/>
        </w:rPr>
        <w:t> </w:t>
      </w:r>
      <w:r w:rsidRPr="006C770B">
        <w:rPr>
          <w:rFonts w:cs="Arial"/>
          <w:szCs w:val="22"/>
        </w:rPr>
        <w:t>obchodním rejstříku vedeném Městským soudem v Praze, oddíl A, vložka 7216</w:t>
      </w:r>
      <w:r>
        <w:rPr>
          <w:rFonts w:cs="Arial"/>
          <w:szCs w:val="22"/>
        </w:rPr>
        <w:t>.</w:t>
      </w:r>
    </w:p>
    <w:p w14:paraId="37599F48" w14:textId="77777777" w:rsidR="001C5270" w:rsidRDefault="001C5270" w:rsidP="001C5270">
      <w:pPr>
        <w:spacing w:line="240" w:lineRule="exact"/>
        <w:jc w:val="both"/>
        <w:rPr>
          <w:rFonts w:cs="Arial"/>
          <w:szCs w:val="22"/>
        </w:rPr>
      </w:pPr>
    </w:p>
    <w:p w14:paraId="04406BCB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JMÉNO (JMÉNA)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gramStart"/>
      <w:r>
        <w:rPr>
          <w:rFonts w:cs="Arial"/>
          <w:szCs w:val="22"/>
        </w:rPr>
        <w:tab/>
        <w:t>..</w:t>
      </w:r>
      <w:proofErr w:type="gramEnd"/>
      <w:r>
        <w:rPr>
          <w:rFonts w:cs="Arial"/>
          <w:szCs w:val="22"/>
        </w:rPr>
        <w:t>…………………………………………………….</w:t>
      </w:r>
    </w:p>
    <w:p w14:paraId="36740E08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PŘÍJMENÍ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1D4B2718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ČÍSLO POJIŠTĚNCE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6727838E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DATUM NAROZENÍ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71EED57F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ADRESA PRO DORUČOVÁNÍ KANDIDÁTOVI:</w:t>
      </w:r>
      <w:r>
        <w:rPr>
          <w:rFonts w:cs="Arial"/>
          <w:szCs w:val="22"/>
        </w:rPr>
        <w:tab/>
        <w:t>………………………………………………………</w:t>
      </w:r>
    </w:p>
    <w:p w14:paraId="72814D17" w14:textId="77777777" w:rsidR="001C5270" w:rsidRDefault="001C5270" w:rsidP="001C5270">
      <w:pPr>
        <w:spacing w:line="240" w:lineRule="exact"/>
        <w:jc w:val="both"/>
        <w:rPr>
          <w:rFonts w:cs="Arial"/>
          <w:szCs w:val="22"/>
        </w:rPr>
      </w:pPr>
    </w:p>
    <w:p w14:paraId="6577512E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OZNAČENÍ ORGÁNU ZP MV ČR, DO NĚHOŽ KANDIDUJI: </w:t>
      </w:r>
    </w:p>
    <w:p w14:paraId="2D724C38" w14:textId="77777777" w:rsidR="001C5270" w:rsidRPr="00460018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b/>
          <w:bCs/>
          <w:szCs w:val="22"/>
        </w:rPr>
        <w:t xml:space="preserve">DOZORČÍ </w:t>
      </w:r>
      <w:r w:rsidRPr="00460018">
        <w:rPr>
          <w:rFonts w:cs="Arial"/>
          <w:b/>
          <w:bCs/>
          <w:szCs w:val="22"/>
        </w:rPr>
        <w:t>RADA</w:t>
      </w:r>
      <w:r w:rsidRPr="00033DE7">
        <w:rPr>
          <w:rFonts w:cs="Arial"/>
          <w:b/>
          <w:bCs/>
        </w:rPr>
        <w:t xml:space="preserve"> ZP MV ČR </w:t>
      </w:r>
    </w:p>
    <w:p w14:paraId="14E2D983" w14:textId="77777777" w:rsidR="001C5270" w:rsidRPr="00033DE7" w:rsidRDefault="001C5270" w:rsidP="001C5270">
      <w:pPr>
        <w:tabs>
          <w:tab w:val="left" w:pos="3030"/>
        </w:tabs>
        <w:spacing w:line="240" w:lineRule="exact"/>
        <w:rPr>
          <w:rFonts w:cs="Arial"/>
          <w:szCs w:val="22"/>
        </w:rPr>
      </w:pPr>
    </w:p>
    <w:p w14:paraId="5DBF2FE9" w14:textId="378336C9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OZNAČENÍ SKUPINY PLÁTCŮ POJISTNÉHO OPRÁVNĚNÝCH HLASOVAT, V NÍŽ KANDIDUJI: </w:t>
      </w:r>
    </w:p>
    <w:p w14:paraId="19E4C2F1" w14:textId="1F2CAFD0" w:rsidR="006D6265" w:rsidRPr="007B095B" w:rsidRDefault="00D548F8" w:rsidP="001C5270">
      <w:pPr>
        <w:tabs>
          <w:tab w:val="left" w:pos="3030"/>
        </w:tabs>
        <w:spacing w:line="264" w:lineRule="auto"/>
        <w:rPr>
          <w:rFonts w:cs="Arial"/>
          <w:b/>
          <w:bCs/>
          <w:szCs w:val="22"/>
        </w:rPr>
      </w:pPr>
      <w:r w:rsidRPr="007B095B">
        <w:rPr>
          <w:rFonts w:cs="Arial"/>
          <w:b/>
          <w:bCs/>
          <w:szCs w:val="22"/>
        </w:rPr>
        <w:t>ZAMĚSTNAVATELÉ A OSOBY SAMOSTATN</w:t>
      </w:r>
      <w:r w:rsidR="004166CB">
        <w:rPr>
          <w:rFonts w:cs="Arial"/>
          <w:b/>
          <w:bCs/>
          <w:szCs w:val="22"/>
        </w:rPr>
        <w:t>Ě</w:t>
      </w:r>
      <w:r w:rsidRPr="007B095B">
        <w:rPr>
          <w:rFonts w:cs="Arial"/>
          <w:b/>
          <w:bCs/>
          <w:szCs w:val="22"/>
        </w:rPr>
        <w:t xml:space="preserve"> VÝDĚLEČNĚ ČINNÉ</w:t>
      </w:r>
    </w:p>
    <w:p w14:paraId="0A9DD5C4" w14:textId="2CC334F9" w:rsidR="001C5270" w:rsidRPr="008E59AD" w:rsidRDefault="001C5270" w:rsidP="001C5270">
      <w:pPr>
        <w:spacing w:line="264" w:lineRule="auto"/>
        <w:jc w:val="both"/>
        <w:rPr>
          <w:rFonts w:cs="Arial"/>
          <w:b/>
          <w:bCs/>
        </w:rPr>
      </w:pPr>
    </w:p>
    <w:p w14:paraId="641E64B1" w14:textId="2C0E9F7D" w:rsidR="001C5270" w:rsidRPr="008E59AD" w:rsidRDefault="001C5270" w:rsidP="001C5270">
      <w:pPr>
        <w:spacing w:line="264" w:lineRule="auto"/>
        <w:jc w:val="both"/>
        <w:rPr>
          <w:rFonts w:cs="Arial"/>
          <w:b/>
          <w:bCs/>
        </w:rPr>
      </w:pPr>
    </w:p>
    <w:p w14:paraId="7D09C5BF" w14:textId="77777777" w:rsidR="001C5270" w:rsidRDefault="001C5270" w:rsidP="001C5270">
      <w:pPr>
        <w:tabs>
          <w:tab w:val="left" w:pos="3030"/>
        </w:tabs>
        <w:spacing w:line="240" w:lineRule="exact"/>
        <w:rPr>
          <w:rFonts w:cs="Arial"/>
          <w:szCs w:val="22"/>
        </w:rPr>
      </w:pPr>
    </w:p>
    <w:p w14:paraId="7AF41C5B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>K TÉTO PŘIHLÁŠCE DÁLE PŘIKLÁDÁM:</w:t>
      </w:r>
    </w:p>
    <w:p w14:paraId="01F0C586" w14:textId="77777777" w:rsidR="001C5270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vlastnoručně podepsaný životopis,</w:t>
      </w:r>
    </w:p>
    <w:p w14:paraId="0CD65FE7" w14:textId="77777777" w:rsidR="001C5270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výpis z evidence Rejstříku trestů, ne starší než 3 měsíce,</w:t>
      </w:r>
    </w:p>
    <w:p w14:paraId="1729D992" w14:textId="77777777" w:rsidR="001C5270" w:rsidRPr="008C635F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řádně vyplněný podpisový arch prokazující podporu alespoň 50 pojištěnců ZP MV ČR.</w:t>
      </w:r>
    </w:p>
    <w:p w14:paraId="3B8C666F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</w:p>
    <w:p w14:paraId="144287F5" w14:textId="77777777" w:rsidR="001C5270" w:rsidRDefault="001C5270" w:rsidP="001C5270">
      <w:pPr>
        <w:tabs>
          <w:tab w:val="left" w:pos="3030"/>
        </w:tabs>
        <w:spacing w:after="120" w:line="264" w:lineRule="auto"/>
        <w:rPr>
          <w:rFonts w:cs="Arial"/>
          <w:szCs w:val="22"/>
        </w:rPr>
      </w:pPr>
      <w:r>
        <w:rPr>
          <w:rFonts w:cs="Arial"/>
          <w:szCs w:val="22"/>
        </w:rPr>
        <w:t>PROHLÁŠENÍ O SVÉPRÁVNOSTI</w:t>
      </w:r>
    </w:p>
    <w:p w14:paraId="576672B5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Podpisem této přihlášky čestně prohlašuji, že jsem plně svéprávný(á), nebyl(a) jsem omezen(a) na rozsahu a obsahu svých právních jednání a nejsou u mě dány překážky volby za člena </w:t>
      </w:r>
      <w:r>
        <w:rPr>
          <w:rFonts w:cs="Arial"/>
          <w:b/>
          <w:bCs/>
          <w:szCs w:val="22"/>
        </w:rPr>
        <w:t xml:space="preserve">Dozorčí </w:t>
      </w:r>
      <w:r w:rsidRPr="00BD5497">
        <w:rPr>
          <w:rFonts w:cs="Arial"/>
          <w:b/>
          <w:bCs/>
          <w:szCs w:val="22"/>
        </w:rPr>
        <w:t>rady</w:t>
      </w:r>
      <w:r>
        <w:rPr>
          <w:rFonts w:cs="Arial"/>
          <w:b/>
          <w:bCs/>
          <w:szCs w:val="22"/>
        </w:rPr>
        <w:t xml:space="preserve"> ZP MV ČR</w:t>
      </w:r>
      <w:r>
        <w:rPr>
          <w:rFonts w:cs="Arial"/>
          <w:szCs w:val="22"/>
        </w:rPr>
        <w:t xml:space="preserve"> podle ustanovení § 10 odst. 11 písm. a) až g) zákona č. 280/1992 Sb., o resortních, oborových, podnikových a dalších zdravotních pojišťovnách, ve znění pozdějších předpisů. </w:t>
      </w:r>
    </w:p>
    <w:p w14:paraId="104B6625" w14:textId="77777777" w:rsidR="001C5270" w:rsidRDefault="001C5270" w:rsidP="001C5270">
      <w:pPr>
        <w:tabs>
          <w:tab w:val="left" w:pos="3030"/>
        </w:tabs>
        <w:spacing w:line="120" w:lineRule="exact"/>
        <w:rPr>
          <w:rFonts w:cs="Arial"/>
          <w:szCs w:val="22"/>
        </w:rPr>
      </w:pPr>
    </w:p>
    <w:p w14:paraId="379A4B7F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Zároveň beru na vědomí, že člen </w:t>
      </w:r>
      <w:r>
        <w:rPr>
          <w:rFonts w:cs="Arial"/>
          <w:b/>
          <w:bCs/>
          <w:szCs w:val="22"/>
        </w:rPr>
        <w:t xml:space="preserve">Dozorčí </w:t>
      </w:r>
      <w:r w:rsidRPr="00BD5497">
        <w:rPr>
          <w:rFonts w:cs="Arial"/>
          <w:b/>
          <w:bCs/>
          <w:szCs w:val="22"/>
        </w:rPr>
        <w:t>rady</w:t>
      </w:r>
      <w:r>
        <w:rPr>
          <w:rFonts w:cs="Arial"/>
          <w:b/>
          <w:bCs/>
          <w:szCs w:val="22"/>
        </w:rPr>
        <w:t xml:space="preserve"> ZP MV ČR </w:t>
      </w:r>
      <w:r>
        <w:rPr>
          <w:rFonts w:cs="Arial"/>
          <w:szCs w:val="22"/>
        </w:rPr>
        <w:t>musí splňovat další kritéria stanovená v účinných právních předpisech, zejména v ustanovení § 10 zákona č. 280/1992 Sb., o resortních, oborových, podnikových a dalších zdravotních pojišťovnách, ve znění pozdějších předpisů.</w:t>
      </w:r>
    </w:p>
    <w:p w14:paraId="354F0780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33DF947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234F605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V ……………………………… dne ………………………….</w:t>
      </w:r>
    </w:p>
    <w:p w14:paraId="372FAB8B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3AD4C75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0FF03843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24C94598" w14:textId="77777777" w:rsidR="006D6265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…………………………………………</w:t>
      </w:r>
    </w:p>
    <w:p w14:paraId="7AC95E0E" w14:textId="31585533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(</w:t>
      </w:r>
      <w:r w:rsidRPr="003C0C1B">
        <w:rPr>
          <w:rFonts w:cs="Arial"/>
          <w:i/>
          <w:szCs w:val="22"/>
        </w:rPr>
        <w:t>ověřený vlastnoruční podpis</w:t>
      </w:r>
      <w:r>
        <w:rPr>
          <w:rFonts w:cs="Arial"/>
          <w:szCs w:val="22"/>
        </w:rPr>
        <w:t>)</w:t>
      </w:r>
    </w:p>
    <w:p w14:paraId="1A2A3E64" w14:textId="77777777" w:rsidR="001C5270" w:rsidRDefault="001C5270" w:rsidP="001C5270">
      <w:pPr>
        <w:tabs>
          <w:tab w:val="left" w:pos="3030"/>
        </w:tabs>
        <w:spacing w:line="264" w:lineRule="auto"/>
        <w:jc w:val="both"/>
      </w:pPr>
    </w:p>
    <w:p w14:paraId="61A84D2E" w14:textId="359A6015" w:rsidR="001C5270" w:rsidRPr="00B24A42" w:rsidRDefault="001C5270" w:rsidP="001C5270">
      <w:pPr>
        <w:rPr>
          <w:sz w:val="16"/>
          <w:szCs w:val="16"/>
        </w:rPr>
      </w:pPr>
    </w:p>
    <w:p w14:paraId="2640AE82" w14:textId="77777777" w:rsidR="001C5270" w:rsidRPr="001015B3" w:rsidRDefault="001C5270" w:rsidP="001015B3"/>
    <w:sectPr w:rsidR="001C5270" w:rsidRPr="001015B3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E7008" w14:textId="77777777" w:rsidR="00594234" w:rsidRDefault="00594234">
      <w:r>
        <w:separator/>
      </w:r>
    </w:p>
  </w:endnote>
  <w:endnote w:type="continuationSeparator" w:id="0">
    <w:p w14:paraId="78BEC354" w14:textId="77777777" w:rsidR="00594234" w:rsidRDefault="0059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3DFDEDEA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72B78D2A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06AF6A64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96032DA" wp14:editId="4A8B7D5B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291219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64C39971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6454F3AF" wp14:editId="2A15626F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3EE2653C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0E5278D4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0CF2222E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se sídlem: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>
                <w:rPr>
                  <w:sz w:val="16"/>
                  <w:szCs w:val="16"/>
                </w:rPr>
                <w:t>, IČ 47114304,</w:t>
              </w:r>
            </w:p>
            <w:p w14:paraId="4015E4ED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22FC2401" w14:textId="77777777" w:rsidR="00473288" w:rsidRPr="006D244D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pojišťovny 211, infolinka: 844 211 211, e-mail: info@zpmvcr.cz, www.zpmvcr.cz</w:t>
              </w:r>
            </w:p>
          </w:tc>
        </w:tr>
        <w:tr w:rsidR="00473288" w:rsidRPr="006D244D" w14:paraId="3C55D398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519D02A6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F7B6F94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0D742901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43A34BF4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4"/>
        <w:szCs w:val="4"/>
      </w:rPr>
      <w:id w:val="1063453297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460825F1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4ABEB2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2684619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16DF858" wp14:editId="42DD0E67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5556299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5874187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357E555E" wp14:editId="4A9DC9B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0E9BB8D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71CCCC16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58BE6D37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1C70AF53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2A02BC8D" w14:textId="77777777" w:rsidR="008A271E" w:rsidRPr="006D244D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19F9E9AB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41A47BA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5E2854C3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C48A54A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385FA2C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30D8" w14:textId="77777777" w:rsidR="00594234" w:rsidRDefault="00594234">
      <w:r>
        <w:separator/>
      </w:r>
    </w:p>
  </w:footnote>
  <w:footnote w:type="continuationSeparator" w:id="0">
    <w:p w14:paraId="1A9C81E4" w14:textId="77777777" w:rsidR="00594234" w:rsidRDefault="00594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2C79C" w14:textId="77777777" w:rsidR="00046A38" w:rsidRDefault="00046A38">
    <w:pPr>
      <w:pStyle w:val="Zhlav"/>
    </w:pPr>
  </w:p>
  <w:p w14:paraId="5D20A1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71B9B5F7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05F65CCE"/>
    <w:multiLevelType w:val="hybridMultilevel"/>
    <w:tmpl w:val="9DF432F4"/>
    <w:lvl w:ilvl="0" w:tplc="DBA617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944871">
    <w:abstractNumId w:val="0"/>
  </w:num>
  <w:num w:numId="2" w16cid:durableId="464927262">
    <w:abstractNumId w:val="1"/>
  </w:num>
  <w:num w:numId="3" w16cid:durableId="2097700329">
    <w:abstractNumId w:val="2"/>
  </w:num>
  <w:num w:numId="4" w16cid:durableId="2139447860">
    <w:abstractNumId w:val="3"/>
  </w:num>
  <w:num w:numId="5" w16cid:durableId="411700875">
    <w:abstractNumId w:val="4"/>
  </w:num>
  <w:num w:numId="6" w16cid:durableId="1036353227">
    <w:abstractNumId w:val="5"/>
  </w:num>
  <w:num w:numId="7" w16cid:durableId="780998075">
    <w:abstractNumId w:val="6"/>
  </w:num>
  <w:num w:numId="8" w16cid:durableId="1835562708">
    <w:abstractNumId w:val="7"/>
  </w:num>
  <w:num w:numId="9" w16cid:durableId="299507330">
    <w:abstractNumId w:val="8"/>
  </w:num>
  <w:num w:numId="10" w16cid:durableId="1977178156">
    <w:abstractNumId w:val="9"/>
  </w:num>
  <w:num w:numId="11" w16cid:durableId="1810244438">
    <w:abstractNumId w:val="10"/>
  </w:num>
  <w:num w:numId="12" w16cid:durableId="1809782094">
    <w:abstractNumId w:val="11"/>
  </w:num>
  <w:num w:numId="13" w16cid:durableId="9337823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34"/>
    <w:rsid w:val="000036D9"/>
    <w:rsid w:val="00004016"/>
    <w:rsid w:val="00017DF1"/>
    <w:rsid w:val="00031CBE"/>
    <w:rsid w:val="00046A38"/>
    <w:rsid w:val="00052051"/>
    <w:rsid w:val="000670E1"/>
    <w:rsid w:val="00067322"/>
    <w:rsid w:val="00073C87"/>
    <w:rsid w:val="00092AC6"/>
    <w:rsid w:val="000B2EA8"/>
    <w:rsid w:val="001015B3"/>
    <w:rsid w:val="00115F4F"/>
    <w:rsid w:val="00123C4D"/>
    <w:rsid w:val="001258D0"/>
    <w:rsid w:val="0013283D"/>
    <w:rsid w:val="00140AB6"/>
    <w:rsid w:val="00140BA7"/>
    <w:rsid w:val="00160162"/>
    <w:rsid w:val="00176EF0"/>
    <w:rsid w:val="00197DCD"/>
    <w:rsid w:val="001C3818"/>
    <w:rsid w:val="001C5270"/>
    <w:rsid w:val="001D13B2"/>
    <w:rsid w:val="001F08B8"/>
    <w:rsid w:val="001F43BC"/>
    <w:rsid w:val="00203BB5"/>
    <w:rsid w:val="002040C7"/>
    <w:rsid w:val="0020457D"/>
    <w:rsid w:val="00220920"/>
    <w:rsid w:val="00220E47"/>
    <w:rsid w:val="00234319"/>
    <w:rsid w:val="00240381"/>
    <w:rsid w:val="00253685"/>
    <w:rsid w:val="0025717C"/>
    <w:rsid w:val="00276778"/>
    <w:rsid w:val="00276EAF"/>
    <w:rsid w:val="002A07BD"/>
    <w:rsid w:val="002B0C80"/>
    <w:rsid w:val="002B737D"/>
    <w:rsid w:val="002D49B0"/>
    <w:rsid w:val="002D76E6"/>
    <w:rsid w:val="002E59D1"/>
    <w:rsid w:val="0030220C"/>
    <w:rsid w:val="00304E08"/>
    <w:rsid w:val="00332AC9"/>
    <w:rsid w:val="003433C9"/>
    <w:rsid w:val="003A1F51"/>
    <w:rsid w:val="003F7454"/>
    <w:rsid w:val="004166CB"/>
    <w:rsid w:val="004259C6"/>
    <w:rsid w:val="00462F34"/>
    <w:rsid w:val="0046585C"/>
    <w:rsid w:val="00470074"/>
    <w:rsid w:val="00473288"/>
    <w:rsid w:val="004775FD"/>
    <w:rsid w:val="004850F9"/>
    <w:rsid w:val="00490FDA"/>
    <w:rsid w:val="00492A04"/>
    <w:rsid w:val="0052293C"/>
    <w:rsid w:val="005322AE"/>
    <w:rsid w:val="00563639"/>
    <w:rsid w:val="00576B17"/>
    <w:rsid w:val="00594234"/>
    <w:rsid w:val="005A325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A1ED0"/>
    <w:rsid w:val="006B441E"/>
    <w:rsid w:val="006D6265"/>
    <w:rsid w:val="006E1D7F"/>
    <w:rsid w:val="006F3902"/>
    <w:rsid w:val="0072149F"/>
    <w:rsid w:val="0075456C"/>
    <w:rsid w:val="00770887"/>
    <w:rsid w:val="00770CFB"/>
    <w:rsid w:val="00774B83"/>
    <w:rsid w:val="00775905"/>
    <w:rsid w:val="007777FD"/>
    <w:rsid w:val="00784707"/>
    <w:rsid w:val="007A757D"/>
    <w:rsid w:val="007B095B"/>
    <w:rsid w:val="007D7331"/>
    <w:rsid w:val="007E23A4"/>
    <w:rsid w:val="00807A78"/>
    <w:rsid w:val="008337B6"/>
    <w:rsid w:val="00837CB6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D6FAF"/>
    <w:rsid w:val="00A104AC"/>
    <w:rsid w:val="00A259D7"/>
    <w:rsid w:val="00A336F2"/>
    <w:rsid w:val="00A403FE"/>
    <w:rsid w:val="00A513D4"/>
    <w:rsid w:val="00A520AA"/>
    <w:rsid w:val="00A7074E"/>
    <w:rsid w:val="00A92A60"/>
    <w:rsid w:val="00AA62CC"/>
    <w:rsid w:val="00AB0487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9028C"/>
    <w:rsid w:val="00BB066E"/>
    <w:rsid w:val="00BB0BFB"/>
    <w:rsid w:val="00BC7381"/>
    <w:rsid w:val="00BE402A"/>
    <w:rsid w:val="00C46D9A"/>
    <w:rsid w:val="00C63798"/>
    <w:rsid w:val="00C75806"/>
    <w:rsid w:val="00CB4578"/>
    <w:rsid w:val="00CC2F76"/>
    <w:rsid w:val="00CE42B6"/>
    <w:rsid w:val="00D168F5"/>
    <w:rsid w:val="00D21040"/>
    <w:rsid w:val="00D548F8"/>
    <w:rsid w:val="00D8025A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EF5726"/>
    <w:rsid w:val="00F20A6A"/>
    <w:rsid w:val="00F274CA"/>
    <w:rsid w:val="00F302F0"/>
    <w:rsid w:val="00F336D9"/>
    <w:rsid w:val="00F42125"/>
    <w:rsid w:val="00F5388B"/>
    <w:rsid w:val="00F62025"/>
    <w:rsid w:val="00F6269A"/>
    <w:rsid w:val="00F864A5"/>
    <w:rsid w:val="00F97A31"/>
    <w:rsid w:val="00FA51A9"/>
    <w:rsid w:val="00FA54FF"/>
    <w:rsid w:val="00FE0DF0"/>
    <w:rsid w:val="00FF0129"/>
    <w:rsid w:val="00FF40BD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1D4D21"/>
  <w15:docId w15:val="{7738F08F-46F3-449D-B317-A15BEB9F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uiPriority w:val="99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paragraph" w:styleId="Odstavecseseznamem">
    <w:name w:val="List Paragraph"/>
    <w:basedOn w:val="Normln"/>
    <w:uiPriority w:val="34"/>
    <w:qFormat/>
    <w:rsid w:val="001C5270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D548F8"/>
    <w:rPr>
      <w:rFonts w:ascii="Arial" w:hAnsi="Arial" w:cs="Courier New"/>
      <w:sz w:val="22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D548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548F8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548F8"/>
    <w:rPr>
      <w:rFonts w:ascii="Arial" w:hAnsi="Arial" w:cs="Courier New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8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48F8"/>
    <w:rPr>
      <w:rFonts w:ascii="Arial" w:hAnsi="Arial" w:cs="Courier New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etikova\Downloads\hlavi&#269;kov&#253;%20pap&#237;r%20od%2001.06.2023%20(&#353;ablona%20Word)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365ADD0A8B4A53869900CBEE44F7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2845C-A3C8-498A-A959-8EA74140C149}"/>
      </w:docPartPr>
      <w:docPartBody>
        <w:p w:rsidR="00211B6B" w:rsidRDefault="00211B6B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211B6B" w:rsidRDefault="00211B6B">
          <w:pPr>
            <w:pStyle w:val="06365ADD0A8B4A53869900CBEE44F755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4EF57BB1B603483A9577A14F2B35193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606160-E1B9-4CC1-B02C-A21AC245DE36}"/>
      </w:docPartPr>
      <w:docPartBody>
        <w:p w:rsidR="00211B6B" w:rsidRDefault="00211B6B">
          <w:pPr>
            <w:pStyle w:val="4EF57BB1B603483A9577A14F2B351934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1C75B586721E40DEBD89C68A56DAD0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893965-4442-44B2-B736-D060B0F91A3A}"/>
      </w:docPartPr>
      <w:docPartBody>
        <w:p w:rsidR="00211B6B" w:rsidRDefault="00211B6B">
          <w:pPr>
            <w:pStyle w:val="1C75B586721E40DEBD89C68A56DAD01E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4221275D440345C494A2AA651BD6C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BB012-C0E8-4EC7-B520-B88FB4C64D1E}"/>
      </w:docPartPr>
      <w:docPartBody>
        <w:p w:rsidR="00211B6B" w:rsidRDefault="00211B6B">
          <w:pPr>
            <w:pStyle w:val="4221275D440345C494A2AA651BD6C01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6B"/>
    <w:rsid w:val="00211B6B"/>
    <w:rsid w:val="002E59D1"/>
    <w:rsid w:val="004775FD"/>
    <w:rsid w:val="00D21040"/>
    <w:rsid w:val="00F6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6365ADD0A8B4A53869900CBEE44F755">
    <w:name w:val="06365ADD0A8B4A53869900CBEE44F755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4EF57BB1B603483A9577A14F2B351934">
    <w:name w:val="4EF57BB1B603483A9577A14F2B351934"/>
  </w:style>
  <w:style w:type="paragraph" w:customStyle="1" w:styleId="1C75B586721E40DEBD89C68A56DAD01E">
    <w:name w:val="1C75B586721E40DEBD89C68A56DAD01E"/>
  </w:style>
  <w:style w:type="paragraph" w:customStyle="1" w:styleId="4221275D440345C494A2AA651BD6C010">
    <w:name w:val="4221275D440345C494A2AA651BD6C0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A89BC-8C3F-42E4-9508-DFCE94F7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od 01.06.2023 (šablona Word) (2)</Template>
  <TotalTime>6</TotalTime>
  <Pages>1</Pages>
  <Words>298</Words>
  <Characters>1763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Netíková</dc:creator>
  <cp:lastModifiedBy>Monika Netíková</cp:lastModifiedBy>
  <cp:revision>2</cp:revision>
  <cp:lastPrinted>2018-08-08T08:45:00Z</cp:lastPrinted>
  <dcterms:created xsi:type="dcterms:W3CDTF">2025-03-11T13:18:00Z</dcterms:created>
  <dcterms:modified xsi:type="dcterms:W3CDTF">2025-03-11T13:18:00Z</dcterms:modified>
</cp:coreProperties>
</file>